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E80" w:rsidRDefault="00930E80" w:rsidP="00930E80">
      <w:pPr>
        <w:spacing w:line="240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Календарный учебный график на 2019-2020 учебный год</w:t>
      </w:r>
    </w:p>
    <w:p w:rsidR="00930E80" w:rsidRPr="0087522B" w:rsidRDefault="00930E80" w:rsidP="00930E80">
      <w:pPr>
        <w:spacing w:line="240" w:lineRule="auto"/>
        <w:rPr>
          <w:b/>
          <w:i/>
          <w:sz w:val="28"/>
          <w:szCs w:val="28"/>
        </w:rPr>
      </w:pPr>
      <w:r w:rsidRPr="0087522B">
        <w:rPr>
          <w:b/>
          <w:i/>
          <w:sz w:val="28"/>
          <w:szCs w:val="28"/>
        </w:rPr>
        <w:t>Групп</w:t>
      </w:r>
      <w:r>
        <w:rPr>
          <w:b/>
          <w:i/>
          <w:sz w:val="28"/>
          <w:szCs w:val="28"/>
        </w:rPr>
        <w:t>а</w:t>
      </w:r>
      <w:r w:rsidRPr="0087522B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№3 (второй  год</w:t>
      </w:r>
      <w:r w:rsidRPr="0087522B">
        <w:rPr>
          <w:b/>
          <w:i/>
          <w:sz w:val="28"/>
          <w:szCs w:val="28"/>
        </w:rPr>
        <w:t xml:space="preserve"> обучения</w:t>
      </w:r>
      <w:r>
        <w:rPr>
          <w:b/>
          <w:i/>
          <w:sz w:val="28"/>
          <w:szCs w:val="28"/>
        </w:rPr>
        <w:t xml:space="preserve">), педагог </w:t>
      </w:r>
      <w:r w:rsidR="00493470">
        <w:rPr>
          <w:b/>
          <w:i/>
          <w:sz w:val="28"/>
          <w:szCs w:val="28"/>
        </w:rPr>
        <w:t>Добрынин И.Д.</w:t>
      </w:r>
    </w:p>
    <w:tbl>
      <w:tblPr>
        <w:tblW w:w="1105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8"/>
        <w:gridCol w:w="568"/>
        <w:gridCol w:w="567"/>
        <w:gridCol w:w="851"/>
        <w:gridCol w:w="1701"/>
        <w:gridCol w:w="567"/>
        <w:gridCol w:w="3543"/>
        <w:gridCol w:w="709"/>
        <w:gridCol w:w="1838"/>
      </w:tblGrid>
      <w:tr w:rsidR="00930E8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80" w:rsidRPr="0087522B" w:rsidRDefault="00930E80" w:rsidP="007F0ACF">
            <w:pPr>
              <w:spacing w:line="240" w:lineRule="auto"/>
              <w:rPr>
                <w:rFonts w:eastAsia="Andale Sans UI" w:cs="Times New Roman"/>
                <w:b/>
                <w:kern w:val="2"/>
                <w:lang w:eastAsia="ar-SA"/>
              </w:rPr>
            </w:pPr>
            <w:r w:rsidRPr="0087522B">
              <w:rPr>
                <w:b/>
              </w:rPr>
              <w:t xml:space="preserve">№ </w:t>
            </w:r>
            <w:proofErr w:type="gramStart"/>
            <w:r w:rsidRPr="0087522B">
              <w:rPr>
                <w:b/>
              </w:rPr>
              <w:t>п</w:t>
            </w:r>
            <w:proofErr w:type="gramEnd"/>
            <w:r w:rsidRPr="0087522B">
              <w:rPr>
                <w:b/>
              </w:rPr>
              <w:t>/п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80" w:rsidRPr="0087522B" w:rsidRDefault="00930E80" w:rsidP="007F0ACF">
            <w:pPr>
              <w:spacing w:line="240" w:lineRule="auto"/>
              <w:rPr>
                <w:rFonts w:eastAsia="Andale Sans UI"/>
                <w:b/>
                <w:kern w:val="2"/>
                <w:lang w:eastAsia="ar-SA"/>
              </w:rPr>
            </w:pPr>
            <w:proofErr w:type="spellStart"/>
            <w:proofErr w:type="gramStart"/>
            <w:r w:rsidRPr="0087522B">
              <w:rPr>
                <w:b/>
              </w:rPr>
              <w:t>Мес</w:t>
            </w:r>
            <w:proofErr w:type="spellEnd"/>
            <w:proofErr w:type="gramEnd"/>
          </w:p>
          <w:p w:rsidR="00930E80" w:rsidRPr="0087522B" w:rsidRDefault="00930E80" w:rsidP="007F0ACF">
            <w:pPr>
              <w:spacing w:line="240" w:lineRule="auto"/>
              <w:rPr>
                <w:rFonts w:eastAsia="Andale Sans UI" w:cs="Times New Roman"/>
                <w:b/>
                <w:kern w:val="2"/>
                <w:lang w:eastAsia="ar-SA"/>
              </w:rPr>
            </w:pPr>
            <w:proofErr w:type="spellStart"/>
            <w:r w:rsidRPr="0087522B">
              <w:rPr>
                <w:b/>
              </w:rPr>
              <w:t>яц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80" w:rsidRPr="0087522B" w:rsidRDefault="00930E80" w:rsidP="007F0ACF">
            <w:pPr>
              <w:spacing w:line="240" w:lineRule="auto"/>
              <w:rPr>
                <w:rFonts w:eastAsia="Andale Sans UI"/>
                <w:b/>
                <w:kern w:val="2"/>
                <w:lang w:eastAsia="ar-SA"/>
              </w:rPr>
            </w:pPr>
            <w:proofErr w:type="spellStart"/>
            <w:r w:rsidRPr="0087522B">
              <w:rPr>
                <w:b/>
              </w:rPr>
              <w:t>Чис</w:t>
            </w:r>
            <w:proofErr w:type="spellEnd"/>
          </w:p>
          <w:p w:rsidR="00930E80" w:rsidRPr="0087522B" w:rsidRDefault="00930E80" w:rsidP="007F0ACF">
            <w:pPr>
              <w:spacing w:line="240" w:lineRule="auto"/>
              <w:rPr>
                <w:rFonts w:eastAsia="Andale Sans UI" w:cs="Times New Roman"/>
                <w:b/>
                <w:kern w:val="2"/>
                <w:lang w:eastAsia="ar-SA"/>
              </w:rPr>
            </w:pPr>
            <w:proofErr w:type="spellStart"/>
            <w:r w:rsidRPr="0087522B">
              <w:rPr>
                <w:b/>
              </w:rPr>
              <w:t>ло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80" w:rsidRPr="0087522B" w:rsidRDefault="00930E80" w:rsidP="007F0ACF">
            <w:pPr>
              <w:spacing w:line="240" w:lineRule="auto"/>
              <w:rPr>
                <w:rFonts w:eastAsia="Andale Sans UI"/>
                <w:b/>
                <w:kern w:val="2"/>
                <w:lang w:eastAsia="ar-SA"/>
              </w:rPr>
            </w:pPr>
            <w:proofErr w:type="spellStart"/>
            <w:r w:rsidRPr="0087522B">
              <w:rPr>
                <w:b/>
              </w:rPr>
              <w:t>Вре</w:t>
            </w:r>
            <w:proofErr w:type="spellEnd"/>
          </w:p>
          <w:p w:rsidR="00930E80" w:rsidRPr="0087522B" w:rsidRDefault="00930E80" w:rsidP="007F0ACF">
            <w:pPr>
              <w:spacing w:line="240" w:lineRule="auto"/>
              <w:rPr>
                <w:b/>
              </w:rPr>
            </w:pPr>
            <w:r w:rsidRPr="0087522B">
              <w:rPr>
                <w:b/>
              </w:rPr>
              <w:t xml:space="preserve">мя </w:t>
            </w:r>
            <w:proofErr w:type="spellStart"/>
            <w:r w:rsidRPr="0087522B">
              <w:rPr>
                <w:b/>
              </w:rPr>
              <w:t>пров</w:t>
            </w:r>
            <w:proofErr w:type="spellEnd"/>
            <w:r w:rsidRPr="0087522B">
              <w:rPr>
                <w:b/>
              </w:rPr>
              <w:t>.</w:t>
            </w:r>
          </w:p>
          <w:p w:rsidR="00930E80" w:rsidRPr="0087522B" w:rsidRDefault="00930E80" w:rsidP="007F0ACF">
            <w:pPr>
              <w:spacing w:line="240" w:lineRule="auto"/>
              <w:rPr>
                <w:rFonts w:eastAsia="Andale Sans UI" w:cs="Times New Roman"/>
                <w:b/>
                <w:kern w:val="2"/>
                <w:lang w:eastAsia="ar-SA"/>
              </w:rPr>
            </w:pPr>
            <w:proofErr w:type="spellStart"/>
            <w:r w:rsidRPr="0087522B">
              <w:rPr>
                <w:b/>
              </w:rPr>
              <w:t>зан</w:t>
            </w:r>
            <w:proofErr w:type="spellEnd"/>
            <w:r w:rsidRPr="0087522B">
              <w:rPr>
                <w:b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80" w:rsidRPr="0087522B" w:rsidRDefault="00930E80" w:rsidP="007F0ACF">
            <w:pPr>
              <w:spacing w:line="240" w:lineRule="auto"/>
              <w:jc w:val="center"/>
              <w:rPr>
                <w:rFonts w:eastAsia="Andale Sans UI"/>
                <w:b/>
                <w:kern w:val="2"/>
                <w:lang w:eastAsia="ar-SA"/>
              </w:rPr>
            </w:pPr>
            <w:r w:rsidRPr="0087522B">
              <w:rPr>
                <w:b/>
              </w:rPr>
              <w:t>Форма</w:t>
            </w:r>
          </w:p>
          <w:p w:rsidR="00930E80" w:rsidRPr="0087522B" w:rsidRDefault="00930E80" w:rsidP="007F0ACF">
            <w:pPr>
              <w:spacing w:line="240" w:lineRule="auto"/>
              <w:jc w:val="center"/>
              <w:rPr>
                <w:rFonts w:eastAsia="Andale Sans UI" w:cs="Times New Roman"/>
                <w:b/>
                <w:kern w:val="2"/>
                <w:lang w:eastAsia="ar-SA"/>
              </w:rPr>
            </w:pPr>
            <w:r w:rsidRPr="0087522B">
              <w:rPr>
                <w:b/>
              </w:rPr>
              <w:t>занятия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80" w:rsidRPr="0087522B" w:rsidRDefault="00930E80" w:rsidP="007F0ACF">
            <w:pPr>
              <w:spacing w:line="240" w:lineRule="auto"/>
              <w:rPr>
                <w:rFonts w:eastAsia="Andale Sans UI"/>
                <w:b/>
                <w:kern w:val="2"/>
                <w:lang w:eastAsia="ar-SA"/>
              </w:rPr>
            </w:pPr>
            <w:r w:rsidRPr="0087522B">
              <w:rPr>
                <w:b/>
              </w:rPr>
              <w:t>Кол-</w:t>
            </w:r>
          </w:p>
          <w:p w:rsidR="00930E80" w:rsidRPr="0087522B" w:rsidRDefault="00930E80" w:rsidP="007F0ACF">
            <w:pPr>
              <w:spacing w:line="240" w:lineRule="auto"/>
              <w:rPr>
                <w:b/>
              </w:rPr>
            </w:pPr>
            <w:r w:rsidRPr="0087522B">
              <w:rPr>
                <w:b/>
              </w:rPr>
              <w:t xml:space="preserve">во </w:t>
            </w:r>
          </w:p>
          <w:p w:rsidR="00930E80" w:rsidRPr="0087522B" w:rsidRDefault="00930E80" w:rsidP="007F0ACF">
            <w:pPr>
              <w:spacing w:line="240" w:lineRule="auto"/>
              <w:rPr>
                <w:b/>
              </w:rPr>
            </w:pPr>
            <w:r w:rsidRPr="0087522B">
              <w:rPr>
                <w:b/>
              </w:rPr>
              <w:t>час</w:t>
            </w:r>
          </w:p>
          <w:p w:rsidR="00930E80" w:rsidRPr="0087522B" w:rsidRDefault="00930E80" w:rsidP="007F0ACF">
            <w:pPr>
              <w:spacing w:line="240" w:lineRule="auto"/>
              <w:rPr>
                <w:rFonts w:eastAsia="Andale Sans UI" w:cs="Times New Roman"/>
                <w:b/>
                <w:kern w:val="2"/>
                <w:lang w:eastAsia="ar-SA"/>
              </w:rPr>
            </w:pPr>
            <w:proofErr w:type="spellStart"/>
            <w:r w:rsidRPr="0087522B">
              <w:rPr>
                <w:b/>
              </w:rPr>
              <w:t>ов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80" w:rsidRPr="0087522B" w:rsidRDefault="00930E80" w:rsidP="007F0ACF">
            <w:pPr>
              <w:spacing w:line="240" w:lineRule="auto"/>
              <w:jc w:val="center"/>
              <w:rPr>
                <w:rFonts w:eastAsia="Andale Sans UI"/>
                <w:b/>
                <w:kern w:val="2"/>
                <w:lang w:eastAsia="ar-SA"/>
              </w:rPr>
            </w:pPr>
            <w:r w:rsidRPr="0087522B">
              <w:rPr>
                <w:b/>
              </w:rPr>
              <w:t>Тема</w:t>
            </w:r>
          </w:p>
          <w:p w:rsidR="00930E80" w:rsidRPr="0087522B" w:rsidRDefault="00930E80" w:rsidP="007F0ACF">
            <w:pPr>
              <w:spacing w:line="240" w:lineRule="auto"/>
              <w:jc w:val="center"/>
              <w:rPr>
                <w:rFonts w:eastAsia="Andale Sans UI" w:cs="Times New Roman"/>
                <w:b/>
                <w:kern w:val="2"/>
                <w:lang w:eastAsia="ar-SA"/>
              </w:rPr>
            </w:pPr>
            <w:r w:rsidRPr="0087522B">
              <w:rPr>
                <w:b/>
              </w:rPr>
              <w:t>занятия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80" w:rsidRPr="0087522B" w:rsidRDefault="00930E80" w:rsidP="007F0ACF">
            <w:pPr>
              <w:spacing w:line="240" w:lineRule="auto"/>
              <w:rPr>
                <w:rFonts w:eastAsia="Andale Sans UI"/>
                <w:b/>
                <w:kern w:val="2"/>
                <w:lang w:eastAsia="ar-SA"/>
              </w:rPr>
            </w:pPr>
            <w:r w:rsidRPr="0087522B">
              <w:rPr>
                <w:b/>
              </w:rPr>
              <w:t>Место</w:t>
            </w:r>
          </w:p>
          <w:p w:rsidR="00930E80" w:rsidRPr="0087522B" w:rsidRDefault="00930E80" w:rsidP="007F0ACF">
            <w:pPr>
              <w:spacing w:line="240" w:lineRule="auto"/>
              <w:rPr>
                <w:b/>
              </w:rPr>
            </w:pPr>
            <w:proofErr w:type="spellStart"/>
            <w:r w:rsidRPr="0087522B">
              <w:rPr>
                <w:b/>
              </w:rPr>
              <w:t>прове</w:t>
            </w:r>
            <w:proofErr w:type="spellEnd"/>
          </w:p>
          <w:p w:rsidR="00930E80" w:rsidRPr="0087522B" w:rsidRDefault="00930E80" w:rsidP="007F0ACF">
            <w:pPr>
              <w:spacing w:line="240" w:lineRule="auto"/>
              <w:rPr>
                <w:rFonts w:eastAsia="Andale Sans UI" w:cs="Times New Roman"/>
                <w:b/>
                <w:kern w:val="2"/>
                <w:lang w:eastAsia="ar-SA"/>
              </w:rPr>
            </w:pPr>
            <w:proofErr w:type="spellStart"/>
            <w:r w:rsidRPr="0087522B">
              <w:rPr>
                <w:b/>
              </w:rPr>
              <w:t>дения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E80" w:rsidRPr="0087522B" w:rsidRDefault="00930E80" w:rsidP="007F0ACF">
            <w:pPr>
              <w:spacing w:line="240" w:lineRule="auto"/>
              <w:jc w:val="center"/>
              <w:rPr>
                <w:rFonts w:eastAsia="Andale Sans UI"/>
                <w:b/>
                <w:kern w:val="2"/>
                <w:lang w:eastAsia="ar-SA"/>
              </w:rPr>
            </w:pPr>
            <w:r w:rsidRPr="0087522B">
              <w:rPr>
                <w:b/>
              </w:rPr>
              <w:t xml:space="preserve">Форма </w:t>
            </w:r>
          </w:p>
          <w:p w:rsidR="00930E80" w:rsidRPr="0087522B" w:rsidRDefault="00930E80" w:rsidP="007F0ACF">
            <w:pPr>
              <w:spacing w:line="240" w:lineRule="auto"/>
              <w:jc w:val="center"/>
              <w:rPr>
                <w:rFonts w:eastAsia="Andale Sans UI" w:cs="Times New Roman"/>
                <w:b/>
                <w:kern w:val="2"/>
                <w:lang w:eastAsia="ar-SA"/>
              </w:rPr>
            </w:pPr>
            <w:r w:rsidRPr="0087522B">
              <w:rPr>
                <w:b/>
              </w:rPr>
              <w:t>контроля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rPr>
                <w:rFonts w:eastAsia="Andale Sans UI" w:cs="Times New Roman"/>
                <w:kern w:val="2"/>
                <w:lang w:eastAsia="ar-SA"/>
              </w:rPr>
              <w:t>10</w:t>
            </w:r>
            <w:r>
              <w:rPr>
                <w:rFonts w:eastAsia="Andale Sans UI" w:cs="Times New Roman"/>
                <w:kern w:val="2"/>
                <w:lang w:eastAsia="ar-SA"/>
              </w:rPr>
              <w:t>8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027E10">
              <w:rPr>
                <w:rFonts w:eastAsia="Andale Sans UI" w:cs="Times New Roman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19.00-19.15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/>
                <w:kern w:val="2"/>
                <w:lang w:eastAsia="ar-SA"/>
              </w:rPr>
            </w:pPr>
            <w:r w:rsidRPr="0087522B">
              <w:t>Занятие – тренин</w:t>
            </w:r>
            <w:proofErr w:type="gramStart"/>
            <w:r w:rsidRPr="0087522B">
              <w:t>г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027E10">
              <w:t>15м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Выполнение различных комбинаций из изученных шагов, прыжков, поворотов и других элементов.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7F0ACF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95E9A" w:rsidRDefault="00493470" w:rsidP="00930E80">
            <w:pPr>
              <w:spacing w:line="240" w:lineRule="auto"/>
              <w:rPr>
                <w:rFonts w:cs="Times New Roman"/>
              </w:rPr>
            </w:pPr>
            <w:r w:rsidRPr="009B75AD">
              <w:rPr>
                <w:rFonts w:cs="Times New Roman"/>
              </w:rPr>
              <w:t>Педагогическое наблюдение</w:t>
            </w:r>
            <w:r w:rsidRPr="00E95E9A">
              <w:rPr>
                <w:rFonts w:cs="Times New Roman"/>
              </w:rPr>
              <w:t xml:space="preserve"> </w:t>
            </w:r>
          </w:p>
          <w:p w:rsidR="00493470" w:rsidRPr="0087522B" w:rsidRDefault="00493470" w:rsidP="00930E80">
            <w:pPr>
              <w:spacing w:line="240" w:lineRule="auto"/>
              <w:rPr>
                <w:rFonts w:eastAsia="Andale Sans UI"/>
                <w:kern w:val="2"/>
                <w:lang w:eastAsia="ar-SA"/>
              </w:rPr>
            </w:pPr>
            <w:r>
              <w:rPr>
                <w:rFonts w:cs="Times New Roman"/>
              </w:rPr>
              <w:t xml:space="preserve"> (Обратная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109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027E10">
              <w:rPr>
                <w:rFonts w:eastAsia="Andale Sans UI" w:cs="Times New Roman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19.15-19.30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930E80" w:rsidRDefault="00493470" w:rsidP="007F0ACF">
            <w:pPr>
              <w:spacing w:line="240" w:lineRule="auto"/>
            </w:pPr>
            <w:r w:rsidRPr="0087522B">
              <w:t>Занятие – тренин</w:t>
            </w:r>
            <w:proofErr w:type="gramStart"/>
            <w:r w:rsidRPr="0087522B">
              <w:t>г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027E10">
              <w:t>15м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Выполнение различных комбинаций из изученных шагов, прыжков, поворотов и других элементов.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7F0ACF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95E9A" w:rsidRDefault="00493470" w:rsidP="00930E80">
            <w:pPr>
              <w:spacing w:line="240" w:lineRule="auto"/>
              <w:rPr>
                <w:rFonts w:cs="Times New Roman"/>
              </w:rPr>
            </w:pPr>
            <w:r w:rsidRPr="009B75AD">
              <w:rPr>
                <w:rFonts w:cs="Times New Roman"/>
              </w:rPr>
              <w:t>Педагогическое наблюдение</w:t>
            </w:r>
            <w:r w:rsidRPr="00E95E9A">
              <w:rPr>
                <w:rFonts w:cs="Times New Roman"/>
              </w:rPr>
              <w:t xml:space="preserve"> </w:t>
            </w:r>
          </w:p>
          <w:p w:rsidR="00493470" w:rsidRPr="0087522B" w:rsidRDefault="00493470" w:rsidP="00930E80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cs="Times New Roman"/>
              </w:rPr>
              <w:t xml:space="preserve"> (Обратная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110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rPr>
                <w:rFonts w:eastAsia="Andale Sans UI" w:cs="Times New Roman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19.00-19.30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rPr>
                <w:rFonts w:eastAsia="Andale Sans UI" w:cs="Times New Roman"/>
                <w:kern w:val="2"/>
                <w:lang w:eastAsia="ar-SA"/>
              </w:rPr>
              <w:t>Занятие-консультаци</w:t>
            </w:r>
            <w:proofErr w:type="gramStart"/>
            <w:r w:rsidRPr="0087522B">
              <w:rPr>
                <w:rFonts w:eastAsia="Andale Sans UI" w:cs="Times New Roman"/>
                <w:kern w:val="2"/>
                <w:lang w:eastAsia="ar-SA"/>
              </w:rPr>
              <w:t>я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t>30</w:t>
            </w:r>
            <w:r w:rsidR="00493470">
              <w:t>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69" w:rsidRDefault="00493470" w:rsidP="007F0ACF">
            <w:pPr>
              <w:spacing w:line="240" w:lineRule="auto"/>
            </w:pPr>
            <w:r w:rsidRPr="0087522B">
              <w:t>Подготовка к зачету</w:t>
            </w:r>
            <w:r w:rsidR="008C2A69" w:rsidRPr="0087522B">
              <w:t xml:space="preserve"> </w:t>
            </w:r>
          </w:p>
          <w:p w:rsidR="00493470" w:rsidRPr="0087522B" w:rsidRDefault="008C2A69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Зачет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7F0ACF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Default="00493470" w:rsidP="007F0ACF"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95E9A" w:rsidRDefault="00493470" w:rsidP="00930E80">
            <w:pPr>
              <w:spacing w:line="240" w:lineRule="auto"/>
              <w:rPr>
                <w:rFonts w:cs="Times New Roman"/>
              </w:rPr>
            </w:pPr>
            <w:r w:rsidRPr="009B75AD">
              <w:rPr>
                <w:rFonts w:cs="Times New Roman"/>
              </w:rPr>
              <w:t>Педагогическое наблюдение</w:t>
            </w:r>
            <w:r w:rsidRPr="00E95E9A">
              <w:rPr>
                <w:rFonts w:cs="Times New Roman"/>
              </w:rPr>
              <w:t xml:space="preserve"> </w:t>
            </w:r>
            <w:r w:rsidR="008C2A69" w:rsidRPr="0087522B">
              <w:rPr>
                <w:b/>
              </w:rPr>
              <w:t>Зачет</w:t>
            </w:r>
          </w:p>
          <w:p w:rsidR="00493470" w:rsidRPr="0087522B" w:rsidRDefault="00493470" w:rsidP="00930E80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cs="Times New Roman"/>
              </w:rPr>
              <w:t xml:space="preserve"> (Обратная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b/>
                <w:kern w:val="2"/>
                <w:lang w:eastAsia="ar-SA"/>
              </w:rPr>
            </w:pPr>
            <w:r w:rsidRPr="0087522B">
              <w:rPr>
                <w:b/>
              </w:rPr>
              <w:t>Игры на развитие танцевальной импровизации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/>
                <w:kern w:val="2"/>
                <w:lang w:eastAsia="ar-SA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111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rPr>
                <w:rFonts w:eastAsia="Andale Sans UI" w:cs="Times New Roman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19.00-19.15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rPr>
                <w:rFonts w:eastAsia="Andale Sans UI" w:cs="Times New Roman"/>
                <w:kern w:val="2"/>
                <w:lang w:eastAsia="ar-SA"/>
              </w:rPr>
              <w:t>Занятие - консультаци</w:t>
            </w:r>
            <w:proofErr w:type="gramStart"/>
            <w:r w:rsidRPr="0087522B">
              <w:rPr>
                <w:rFonts w:eastAsia="Andale Sans UI" w:cs="Times New Roman"/>
                <w:kern w:val="2"/>
                <w:lang w:eastAsia="ar-SA"/>
              </w:rPr>
              <w:t>я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027E10">
              <w:t>15м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Цель, задачи, технология проведения творческой мастерской по проектированию передачи заданного образа посредством танцевальной пластики.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7F0ACF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rPr>
                <w:rFonts w:eastAsia="Andale Sans UI" w:cs="Times New Roman"/>
                <w:kern w:val="2"/>
                <w:lang w:eastAsia="ar-SA"/>
              </w:rPr>
              <w:t>Собеседовани</w:t>
            </w:r>
            <w:proofErr w:type="gramStart"/>
            <w:r w:rsidRPr="0087522B">
              <w:rPr>
                <w:rFonts w:eastAsia="Andale Sans UI" w:cs="Times New Roman"/>
                <w:kern w:val="2"/>
                <w:lang w:eastAsia="ar-SA"/>
              </w:rPr>
              <w:t>е</w:t>
            </w:r>
            <w:r>
              <w:rPr>
                <w:rFonts w:cs="Times New Roman"/>
              </w:rPr>
              <w:t>(</w:t>
            </w:r>
            <w:proofErr w:type="gramEnd"/>
            <w:r>
              <w:rPr>
                <w:rFonts w:cs="Times New Roman"/>
              </w:rPr>
              <w:t xml:space="preserve">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7F0ACF">
            <w:pPr>
              <w:spacing w:line="240" w:lineRule="auto"/>
            </w:pPr>
            <w:r>
              <w:t>112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rPr>
                <w:rFonts w:eastAsia="Andale Sans UI" w:cs="Times New Roman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19.15-19.30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rPr>
                <w:rFonts w:eastAsia="Andale Sans UI" w:cs="Times New Roman"/>
                <w:kern w:val="2"/>
                <w:lang w:eastAsia="ar-SA"/>
              </w:rPr>
              <w:t>Творческая мастерска</w:t>
            </w:r>
            <w:proofErr w:type="gramStart"/>
            <w:r w:rsidRPr="0087522B">
              <w:rPr>
                <w:rFonts w:eastAsia="Andale Sans UI" w:cs="Times New Roman"/>
                <w:kern w:val="2"/>
                <w:lang w:eastAsia="ar-SA"/>
              </w:rPr>
              <w:t>я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027E10">
              <w:t>15м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Игры на передачу заданного образа посредством танцевальной пластики.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7F0ACF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930E80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Защита творческих рабо</w:t>
            </w:r>
            <w:proofErr w:type="gramStart"/>
            <w:r w:rsidRPr="0087522B">
              <w:t>т</w:t>
            </w:r>
            <w:r>
              <w:rPr>
                <w:rFonts w:cs="Times New Roman"/>
              </w:rPr>
              <w:t>(</w:t>
            </w:r>
            <w:proofErr w:type="gramEnd"/>
            <w:r>
              <w:rPr>
                <w:rFonts w:cs="Times New Roman"/>
              </w:rPr>
              <w:t xml:space="preserve">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113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</w:pPr>
            <w:r w:rsidRPr="0087522B"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</w:pPr>
            <w:r>
              <w:rPr>
                <w:rFonts w:eastAsia="Andale Sans UI" w:cs="Times New Roman"/>
                <w:kern w:val="2"/>
                <w:lang w:eastAsia="ar-SA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8C2A69">
            <w:pPr>
              <w:spacing w:line="240" w:lineRule="auto"/>
            </w:pPr>
            <w:r>
              <w:rPr>
                <w:rFonts w:eastAsia="Andale Sans UI" w:cs="Times New Roman"/>
                <w:kern w:val="2"/>
                <w:lang w:eastAsia="ar-SA"/>
              </w:rPr>
              <w:t>19.00-19.</w:t>
            </w:r>
            <w:r w:rsidR="008C2A69">
              <w:rPr>
                <w:rFonts w:eastAsia="Andale Sans UI" w:cs="Times New Roman"/>
                <w:kern w:val="2"/>
                <w:lang w:eastAsia="ar-SA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Творческая мастерска</w:t>
            </w:r>
            <w:proofErr w:type="gramStart"/>
            <w:r w:rsidRPr="0087522B">
              <w:t>я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t>30</w:t>
            </w:r>
            <w:r w:rsidR="00493470">
              <w:t>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Игры на передачу заданного образа посредством танцевальной пластики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7F0ACF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Default="00493470" w:rsidP="007F0ACF"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Защита творческих рабо</w:t>
            </w:r>
            <w:proofErr w:type="gramStart"/>
            <w:r w:rsidRPr="0087522B">
              <w:t>т</w:t>
            </w:r>
            <w:r>
              <w:rPr>
                <w:rFonts w:cs="Times New Roman"/>
              </w:rPr>
              <w:t>(</w:t>
            </w:r>
            <w:proofErr w:type="gramEnd"/>
            <w:r>
              <w:rPr>
                <w:rFonts w:cs="Times New Roman"/>
              </w:rPr>
              <w:t xml:space="preserve">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114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rPr>
                <w:rFonts w:eastAsia="Andale Sans UI" w:cs="Times New Roman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19.00-19.15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Творческая мастерска</w:t>
            </w:r>
            <w:proofErr w:type="gramStart"/>
            <w:r w:rsidRPr="0087522B">
              <w:t>я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027E10">
              <w:t>15м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Игры на передачу заданного образа посредством танцевальной пластики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930E80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87522B" w:rsidRDefault="00493470" w:rsidP="00930E80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Защита творческих рабо</w:t>
            </w:r>
            <w:proofErr w:type="gramStart"/>
            <w:r w:rsidRPr="0087522B">
              <w:t>т</w:t>
            </w:r>
            <w:r>
              <w:rPr>
                <w:rFonts w:cs="Times New Roman"/>
              </w:rPr>
              <w:t>(</w:t>
            </w:r>
            <w:proofErr w:type="gramEnd"/>
            <w:r>
              <w:rPr>
                <w:rFonts w:cs="Times New Roman"/>
              </w:rPr>
              <w:t xml:space="preserve">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8C2A69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lastRenderedPageBreak/>
              <w:t>115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19.15-19.30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Практическое заняти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027E10">
              <w:t>15м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Импровизация в соответствии со звучащей музыкой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7F0ACF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Диагностическое заняти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>
              <w:rPr>
                <w:rFonts w:cs="Times New Roman"/>
              </w:rPr>
              <w:t>(</w:t>
            </w:r>
            <w:proofErr w:type="gramEnd"/>
            <w:r>
              <w:rPr>
                <w:rFonts w:cs="Times New Roman"/>
              </w:rPr>
              <w:t xml:space="preserve">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  <w:bookmarkStart w:id="0" w:name="_GoBack"/>
            <w:bookmarkEnd w:id="0"/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8C2A69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t>116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8C2A69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19.00-19.</w:t>
            </w:r>
            <w:r w:rsidR="008C2A69">
              <w:rPr>
                <w:rFonts w:eastAsia="Andale Sans UI" w:cs="Times New Roman"/>
                <w:kern w:val="2"/>
                <w:lang w:eastAsia="ar-SA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Практическое заняти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8C2A69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t>30</w:t>
            </w:r>
            <w:r w:rsidR="00493470">
              <w:t>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b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Импровизация в соответствии со звучащей музыкой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7F0ACF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Педагогическое наблюдени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>
              <w:rPr>
                <w:rFonts w:cs="Times New Roman"/>
              </w:rPr>
              <w:t>(</w:t>
            </w:r>
            <w:proofErr w:type="gramEnd"/>
            <w:r>
              <w:rPr>
                <w:rFonts w:cs="Times New Roman"/>
              </w:rPr>
              <w:t xml:space="preserve">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8C2A69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t>117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19.00-19.15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Практическое заняти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1</w:t>
            </w:r>
            <w:r>
              <w:t>5м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Импровизация в соответствии со звучащей музыкой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7F0ACF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027E10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Педагогическое наблюдени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>
              <w:rPr>
                <w:rFonts w:cs="Times New Roman"/>
              </w:rPr>
              <w:t>(</w:t>
            </w:r>
            <w:proofErr w:type="gramEnd"/>
            <w:r>
              <w:rPr>
                <w:rFonts w:cs="Times New Roman"/>
              </w:rPr>
              <w:t xml:space="preserve">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8C2A69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t>118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19.15-19.30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Практическое заняти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87522B" w:rsidRDefault="00493470" w:rsidP="007F0ACF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1</w:t>
            </w:r>
            <w:r>
              <w:t>5м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Импровизация в соответствии со звучащей музыкой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Default="00493470" w:rsidP="00E0005A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E0005A" w:rsidRDefault="00493470" w:rsidP="00E0005A">
            <w:pPr>
              <w:rPr>
                <w:color w:val="000000" w:themeColor="text1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Практическое заняти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>
              <w:rPr>
                <w:rFonts w:cs="Times New Roman"/>
              </w:rPr>
              <w:t>(</w:t>
            </w:r>
            <w:proofErr w:type="gramEnd"/>
            <w:r>
              <w:rPr>
                <w:rFonts w:cs="Times New Roman"/>
              </w:rPr>
              <w:t xml:space="preserve">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  <w:tr w:rsidR="00493470" w:rsidRPr="0087522B" w:rsidTr="00930E8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470" w:rsidRPr="00E0005A" w:rsidRDefault="008C2A69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t>119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470" w:rsidRPr="00E0005A" w:rsidRDefault="00493470" w:rsidP="007F0ACF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>
              <w:rPr>
                <w:rFonts w:eastAsia="Andale Sans UI" w:cs="Times New Roman"/>
                <w:kern w:val="2"/>
                <w:lang w:eastAsia="ar-SA"/>
              </w:rPr>
              <w:t>19.00-19.15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470" w:rsidRPr="00E0005A" w:rsidRDefault="00493470" w:rsidP="00453897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Практическое заняти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 w:rsidRPr="00027E10">
              <w:rPr>
                <w:rFonts w:cs="Times New Roman"/>
              </w:rPr>
              <w:t>(</w:t>
            </w:r>
            <w:proofErr w:type="gramEnd"/>
            <w:r w:rsidRPr="00027E10">
              <w:rPr>
                <w:rFonts w:cs="Times New Roman"/>
              </w:rPr>
              <w:t xml:space="preserve">педагог присылает видео задание в </w:t>
            </w:r>
            <w:proofErr w:type="spellStart"/>
            <w:r w:rsidRPr="00027E10">
              <w:rPr>
                <w:rFonts w:cs="Times New Roman"/>
                <w:lang w:val="en-US"/>
              </w:rPr>
              <w:t>WhatsApp</w:t>
            </w:r>
            <w:proofErr w:type="spellEnd"/>
            <w:r w:rsidRPr="00027E10">
              <w:rPr>
                <w:rFonts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470" w:rsidRPr="0087522B" w:rsidRDefault="00493470" w:rsidP="00453897">
            <w:pPr>
              <w:spacing w:line="240" w:lineRule="auto"/>
              <w:rPr>
                <w:rFonts w:eastAsia="Andale Sans UI" w:cs="Times New Roman"/>
                <w:kern w:val="2"/>
                <w:lang w:eastAsia="ar-SA"/>
              </w:rPr>
            </w:pPr>
            <w:r w:rsidRPr="0087522B">
              <w:t>1</w:t>
            </w:r>
            <w:r>
              <w:t>5м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470" w:rsidRPr="00E0005A" w:rsidRDefault="00493470" w:rsidP="007F0ACF">
            <w:pPr>
              <w:spacing w:line="240" w:lineRule="auto"/>
              <w:rPr>
                <w:color w:val="000000" w:themeColor="text1"/>
              </w:rPr>
            </w:pPr>
            <w:r w:rsidRPr="0087522B">
              <w:t>Импровизация в соответствии со звучащей музыкой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470" w:rsidRDefault="00493470" w:rsidP="00453897">
            <w:pPr>
              <w:rPr>
                <w:rFonts w:cs="Times New Roman"/>
              </w:rPr>
            </w:pPr>
            <w:r>
              <w:rPr>
                <w:rFonts w:cs="Times New Roman"/>
              </w:rPr>
              <w:t>Дом.</w:t>
            </w:r>
          </w:p>
          <w:p w:rsidR="00493470" w:rsidRPr="00E0005A" w:rsidRDefault="00493470" w:rsidP="00453897">
            <w:pPr>
              <w:rPr>
                <w:color w:val="000000" w:themeColor="text1"/>
              </w:rPr>
            </w:pPr>
            <w:proofErr w:type="spellStart"/>
            <w:r>
              <w:rPr>
                <w:rFonts w:cs="Times New Roman"/>
              </w:rPr>
              <w:t>обуч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470" w:rsidRPr="00E0005A" w:rsidRDefault="00493470" w:rsidP="00453897">
            <w:pPr>
              <w:spacing w:line="240" w:lineRule="auto"/>
              <w:rPr>
                <w:rFonts w:eastAsia="Andale Sans UI" w:cs="Times New Roman"/>
                <w:color w:val="000000" w:themeColor="text1"/>
                <w:kern w:val="2"/>
                <w:lang w:eastAsia="ar-SA"/>
              </w:rPr>
            </w:pPr>
            <w:r w:rsidRPr="00E0005A">
              <w:rPr>
                <w:color w:val="000000" w:themeColor="text1"/>
              </w:rPr>
              <w:t>Практическое заняти</w:t>
            </w:r>
            <w:proofErr w:type="gramStart"/>
            <w:r w:rsidRPr="00E0005A">
              <w:rPr>
                <w:color w:val="000000" w:themeColor="text1"/>
              </w:rPr>
              <w:t>е</w:t>
            </w:r>
            <w:r>
              <w:rPr>
                <w:rFonts w:cs="Times New Roman"/>
              </w:rPr>
              <w:t>(</w:t>
            </w:r>
            <w:proofErr w:type="gramEnd"/>
            <w:r>
              <w:rPr>
                <w:rFonts w:cs="Times New Roman"/>
              </w:rPr>
              <w:t xml:space="preserve">Обратная связь </w:t>
            </w:r>
            <w:proofErr w:type="spellStart"/>
            <w:r>
              <w:rPr>
                <w:rFonts w:cs="Times New Roman"/>
                <w:lang w:val="en-US"/>
              </w:rPr>
              <w:t>WhatsApp</w:t>
            </w:r>
            <w:proofErr w:type="spellEnd"/>
            <w:r w:rsidRPr="00E95E9A">
              <w:rPr>
                <w:rFonts w:cs="Times New Roman"/>
              </w:rPr>
              <w:t>)</w:t>
            </w:r>
          </w:p>
        </w:tc>
      </w:tr>
    </w:tbl>
    <w:p w:rsidR="00930E80" w:rsidRDefault="00930E80" w:rsidP="00930E80"/>
    <w:p w:rsidR="00930E80" w:rsidRDefault="00930E80" w:rsidP="00930E80"/>
    <w:p w:rsidR="00930E80" w:rsidRDefault="00930E80" w:rsidP="00930E80"/>
    <w:p w:rsidR="00E35614" w:rsidRDefault="00E35614"/>
    <w:sectPr w:rsidR="00E35614" w:rsidSect="00A75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, 'Arial Unicode MS'"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jaVu Sans">
    <w:altName w:val="Microsoft YaHei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24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>
    <w:nsid w:val="00000009"/>
    <w:multiLevelType w:val="multilevel"/>
    <w:tmpl w:val="00000009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</w:abstractNum>
  <w:abstractNum w:abstractNumId="3">
    <w:nsid w:val="0000000A"/>
    <w:multiLevelType w:val="multilevel"/>
    <w:tmpl w:val="0000000A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</w:abstractNum>
  <w:abstractNum w:abstractNumId="4">
    <w:nsid w:val="00000014"/>
    <w:multiLevelType w:val="multilevel"/>
    <w:tmpl w:val="00000014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</w:abstractNum>
  <w:abstractNum w:abstractNumId="5">
    <w:nsid w:val="00000015"/>
    <w:multiLevelType w:val="multilevel"/>
    <w:tmpl w:val="00000015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</w:abstractNum>
  <w:abstractNum w:abstractNumId="6">
    <w:nsid w:val="00000016"/>
    <w:multiLevelType w:val="multilevel"/>
    <w:tmpl w:val="00000016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</w:abstractNum>
  <w:abstractNum w:abstractNumId="7">
    <w:nsid w:val="0000001B"/>
    <w:multiLevelType w:val="multilevel"/>
    <w:tmpl w:val="0000001B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8">
    <w:nsid w:val="0000001C"/>
    <w:multiLevelType w:val="multilevel"/>
    <w:tmpl w:val="0000001C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>
    <w:nsid w:val="08403B30"/>
    <w:multiLevelType w:val="hybridMultilevel"/>
    <w:tmpl w:val="B1A8FD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975F02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1">
    <w:nsid w:val="14955865"/>
    <w:multiLevelType w:val="multilevel"/>
    <w:tmpl w:val="E0C0ABD2"/>
    <w:styleLink w:val="WW8Num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◦"/>
      <w:lvlJc w:val="left"/>
      <w:rPr>
        <w:rFonts w:ascii="OpenSymbol, 'Arial Unicode MS'" w:hAnsi="OpenSymbol, 'Arial Unicode MS'"/>
      </w:rPr>
    </w:lvl>
    <w:lvl w:ilvl="2">
      <w:numFmt w:val="bullet"/>
      <w:lvlText w:val="▪"/>
      <w:lvlJc w:val="left"/>
      <w:rPr>
        <w:rFonts w:ascii="OpenSymbol, 'Arial Unicode MS'" w:hAnsi="OpenSymbol, 'Arial Unicode MS'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◦"/>
      <w:lvlJc w:val="left"/>
      <w:rPr>
        <w:rFonts w:ascii="OpenSymbol, 'Arial Unicode MS'" w:hAnsi="OpenSymbol, 'Arial Unicode MS'"/>
      </w:rPr>
    </w:lvl>
    <w:lvl w:ilvl="5">
      <w:numFmt w:val="bullet"/>
      <w:lvlText w:val="▪"/>
      <w:lvlJc w:val="left"/>
      <w:rPr>
        <w:rFonts w:ascii="OpenSymbol, 'Arial Unicode MS'" w:hAnsi="OpenSymbol, 'Arial Unicode MS'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◦"/>
      <w:lvlJc w:val="left"/>
      <w:rPr>
        <w:rFonts w:ascii="OpenSymbol, 'Arial Unicode MS'" w:hAnsi="OpenSymbol, 'Arial Unicode MS'"/>
      </w:rPr>
    </w:lvl>
    <w:lvl w:ilvl="8">
      <w:numFmt w:val="bullet"/>
      <w:lvlText w:val="▪"/>
      <w:lvlJc w:val="left"/>
      <w:rPr>
        <w:rFonts w:ascii="OpenSymbol, 'Arial Unicode MS'" w:hAnsi="OpenSymbol, 'Arial Unicode MS'"/>
      </w:rPr>
    </w:lvl>
  </w:abstractNum>
  <w:abstractNum w:abstractNumId="12">
    <w:nsid w:val="1B680C6C"/>
    <w:multiLevelType w:val="multilevel"/>
    <w:tmpl w:val="96A4A2DE"/>
    <w:styleLink w:val="WW8Num3"/>
    <w:lvl w:ilvl="0">
      <w:start w:val="1"/>
      <w:numFmt w:val="decimal"/>
      <w:lvlText w:val="%1-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">
    <w:nsid w:val="30FB466D"/>
    <w:multiLevelType w:val="multilevel"/>
    <w:tmpl w:val="EC9242E2"/>
    <w:styleLink w:val="WW8Num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◦"/>
      <w:lvlJc w:val="left"/>
      <w:rPr>
        <w:rFonts w:ascii="OpenSymbol, 'Arial Unicode MS'" w:hAnsi="OpenSymbol, 'Arial Unicode MS'"/>
      </w:rPr>
    </w:lvl>
    <w:lvl w:ilvl="2">
      <w:numFmt w:val="bullet"/>
      <w:lvlText w:val="▪"/>
      <w:lvlJc w:val="left"/>
      <w:rPr>
        <w:rFonts w:ascii="OpenSymbol, 'Arial Unicode MS'" w:hAnsi="OpenSymbol, 'Arial Unicode MS'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◦"/>
      <w:lvlJc w:val="left"/>
      <w:rPr>
        <w:rFonts w:ascii="OpenSymbol, 'Arial Unicode MS'" w:hAnsi="OpenSymbol, 'Arial Unicode MS'"/>
      </w:rPr>
    </w:lvl>
    <w:lvl w:ilvl="5">
      <w:numFmt w:val="bullet"/>
      <w:lvlText w:val="▪"/>
      <w:lvlJc w:val="left"/>
      <w:rPr>
        <w:rFonts w:ascii="OpenSymbol, 'Arial Unicode MS'" w:hAnsi="OpenSymbol, 'Arial Unicode MS'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◦"/>
      <w:lvlJc w:val="left"/>
      <w:rPr>
        <w:rFonts w:ascii="OpenSymbol, 'Arial Unicode MS'" w:hAnsi="OpenSymbol, 'Arial Unicode MS'"/>
      </w:rPr>
    </w:lvl>
    <w:lvl w:ilvl="8">
      <w:numFmt w:val="bullet"/>
      <w:lvlText w:val="▪"/>
      <w:lvlJc w:val="left"/>
      <w:rPr>
        <w:rFonts w:ascii="OpenSymbol, 'Arial Unicode MS'" w:hAnsi="OpenSymbol, 'Arial Unicode MS'"/>
      </w:rPr>
    </w:lvl>
  </w:abstractNum>
  <w:abstractNum w:abstractNumId="14">
    <w:nsid w:val="335C0B8C"/>
    <w:multiLevelType w:val="multilevel"/>
    <w:tmpl w:val="0000001C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5">
    <w:nsid w:val="434E3770"/>
    <w:multiLevelType w:val="multilevel"/>
    <w:tmpl w:val="26167620"/>
    <w:styleLink w:val="WW8Num4"/>
    <w:lvl w:ilvl="0">
      <w:start w:val="1"/>
      <w:numFmt w:val="decimal"/>
      <w:lvlText w:val="%1-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6">
    <w:nsid w:val="67F15769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4"/>
  </w:num>
  <w:num w:numId="11">
    <w:abstractNumId w:val="16"/>
  </w:num>
  <w:num w:numId="12">
    <w:abstractNumId w:val="10"/>
  </w:num>
  <w:num w:numId="13">
    <w:abstractNumId w:val="9"/>
  </w:num>
  <w:num w:numId="14">
    <w:abstractNumId w:val="13"/>
  </w:num>
  <w:num w:numId="15">
    <w:abstractNumId w:val="11"/>
  </w:num>
  <w:num w:numId="16">
    <w:abstractNumId w:val="12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11B8F"/>
    <w:rsid w:val="00493470"/>
    <w:rsid w:val="008C2A69"/>
    <w:rsid w:val="00930E80"/>
    <w:rsid w:val="00A75D31"/>
    <w:rsid w:val="00C13678"/>
    <w:rsid w:val="00E0005A"/>
    <w:rsid w:val="00E11B8F"/>
    <w:rsid w:val="00E35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E80"/>
    <w:pPr>
      <w:widowControl w:val="0"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qFormat/>
    <w:rsid w:val="00930E80"/>
    <w:pPr>
      <w:keepNext/>
      <w:widowControl/>
      <w:numPr>
        <w:numId w:val="1"/>
      </w:numPr>
      <w:spacing w:after="200" w:line="276" w:lineRule="auto"/>
      <w:jc w:val="center"/>
      <w:textAlignment w:val="auto"/>
      <w:outlineLvl w:val="0"/>
    </w:pPr>
    <w:rPr>
      <w:rFonts w:ascii="Calibri" w:eastAsia="Times New Roman" w:hAnsi="Calibri" w:cs="Calibri"/>
      <w:b/>
      <w:bCs/>
      <w:kern w:val="0"/>
      <w:sz w:val="32"/>
      <w:szCs w:val="22"/>
      <w:lang w:eastAsia="ar-SA" w:bidi="ar-SA"/>
    </w:rPr>
  </w:style>
  <w:style w:type="paragraph" w:styleId="2">
    <w:name w:val="heading 2"/>
    <w:basedOn w:val="11"/>
    <w:next w:val="a0"/>
    <w:link w:val="20"/>
    <w:qFormat/>
    <w:rsid w:val="00930E80"/>
    <w:pPr>
      <w:numPr>
        <w:ilvl w:val="1"/>
        <w:numId w:val="1"/>
      </w:num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nhideWhenUsed/>
    <w:qFormat/>
    <w:rsid w:val="00930E80"/>
    <w:pPr>
      <w:keepNext/>
      <w:widowControl/>
      <w:numPr>
        <w:ilvl w:val="2"/>
        <w:numId w:val="1"/>
      </w:numPr>
      <w:spacing w:after="200" w:line="276" w:lineRule="auto"/>
      <w:jc w:val="center"/>
      <w:textAlignment w:val="auto"/>
      <w:outlineLvl w:val="2"/>
    </w:pPr>
    <w:rPr>
      <w:rFonts w:ascii="Calibri" w:eastAsia="Times New Roman" w:hAnsi="Calibri" w:cs="Calibri"/>
      <w:b/>
      <w:kern w:val="0"/>
      <w:sz w:val="32"/>
      <w:szCs w:val="22"/>
      <w:u w:val="single"/>
      <w:lang w:eastAsia="ar-SA" w:bidi="ar-SA"/>
    </w:rPr>
  </w:style>
  <w:style w:type="paragraph" w:styleId="4">
    <w:name w:val="heading 4"/>
    <w:basedOn w:val="a"/>
    <w:next w:val="a"/>
    <w:link w:val="40"/>
    <w:qFormat/>
    <w:rsid w:val="00930E80"/>
    <w:pPr>
      <w:keepNext/>
      <w:tabs>
        <w:tab w:val="num" w:pos="0"/>
      </w:tabs>
      <w:spacing w:before="240" w:after="60" w:line="240" w:lineRule="auto"/>
      <w:jc w:val="both"/>
      <w:textAlignment w:val="auto"/>
      <w:outlineLvl w:val="3"/>
    </w:pPr>
    <w:rPr>
      <w:rFonts w:eastAsia="DejaVu Sans" w:cs="Times New Roman"/>
      <w:b/>
      <w:bCs/>
      <w:kern w:val="0"/>
      <w:szCs w:val="28"/>
      <w:lang w:val="en-US" w:eastAsia="he-IL" w:bidi="he-I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30E80"/>
    <w:rPr>
      <w:rFonts w:ascii="Calibri" w:eastAsia="Times New Roman" w:hAnsi="Calibri" w:cs="Calibri"/>
      <w:b/>
      <w:bCs/>
      <w:sz w:val="32"/>
      <w:lang w:eastAsia="ar-SA"/>
    </w:rPr>
  </w:style>
  <w:style w:type="character" w:customStyle="1" w:styleId="20">
    <w:name w:val="Заголовок 2 Знак"/>
    <w:basedOn w:val="a1"/>
    <w:link w:val="2"/>
    <w:rsid w:val="00930E80"/>
    <w:rPr>
      <w:rFonts w:ascii="Times New Roman" w:eastAsia="SimSun" w:hAnsi="Times New Roman" w:cs="Mangal"/>
      <w:b/>
      <w:bCs/>
      <w:kern w:val="1"/>
      <w:sz w:val="36"/>
      <w:szCs w:val="36"/>
      <w:lang w:eastAsia="hi-IN" w:bidi="hi-IN"/>
    </w:rPr>
  </w:style>
  <w:style w:type="character" w:customStyle="1" w:styleId="30">
    <w:name w:val="Заголовок 3 Знак"/>
    <w:basedOn w:val="a1"/>
    <w:link w:val="3"/>
    <w:rsid w:val="00930E80"/>
    <w:rPr>
      <w:rFonts w:ascii="Calibri" w:eastAsia="Times New Roman" w:hAnsi="Calibri" w:cs="Calibri"/>
      <w:b/>
      <w:sz w:val="32"/>
      <w:u w:val="single"/>
      <w:lang w:eastAsia="ar-SA"/>
    </w:rPr>
  </w:style>
  <w:style w:type="character" w:customStyle="1" w:styleId="40">
    <w:name w:val="Заголовок 4 Знак"/>
    <w:basedOn w:val="a1"/>
    <w:link w:val="4"/>
    <w:rsid w:val="00930E80"/>
    <w:rPr>
      <w:rFonts w:ascii="Times New Roman" w:eastAsia="DejaVu Sans" w:hAnsi="Times New Roman" w:cs="Times New Roman"/>
      <w:b/>
      <w:bCs/>
      <w:sz w:val="24"/>
      <w:szCs w:val="28"/>
      <w:lang w:val="en-US" w:eastAsia="he-IL" w:bidi="he-IL"/>
    </w:rPr>
  </w:style>
  <w:style w:type="paragraph" w:styleId="a0">
    <w:name w:val="Body Text"/>
    <w:basedOn w:val="a"/>
    <w:link w:val="a4"/>
    <w:uiPriority w:val="99"/>
    <w:rsid w:val="00930E80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rsid w:val="00930E80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table" w:styleId="a5">
    <w:name w:val="Table Grid"/>
    <w:basedOn w:val="a2"/>
    <w:uiPriority w:val="59"/>
    <w:rsid w:val="00930E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одержимое таблицы"/>
    <w:basedOn w:val="a"/>
    <w:uiPriority w:val="99"/>
    <w:rsid w:val="00930E80"/>
    <w:pPr>
      <w:suppressLineNumbers/>
    </w:pPr>
  </w:style>
  <w:style w:type="paragraph" w:customStyle="1" w:styleId="11">
    <w:name w:val="Название1"/>
    <w:basedOn w:val="a"/>
    <w:next w:val="a0"/>
    <w:uiPriority w:val="99"/>
    <w:rsid w:val="00930E80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character" w:customStyle="1" w:styleId="12">
    <w:name w:val="Основной шрифт абзаца1"/>
    <w:rsid w:val="00930E80"/>
  </w:style>
  <w:style w:type="character" w:customStyle="1" w:styleId="a7">
    <w:name w:val="Маркеры списка"/>
    <w:rsid w:val="00930E80"/>
    <w:rPr>
      <w:rFonts w:ascii="OpenSymbol" w:eastAsia="OpenSymbol" w:hAnsi="OpenSymbol" w:cs="OpenSymbol"/>
    </w:rPr>
  </w:style>
  <w:style w:type="character" w:customStyle="1" w:styleId="a8">
    <w:name w:val="Символ нумерации"/>
    <w:rsid w:val="00930E80"/>
  </w:style>
  <w:style w:type="character" w:styleId="a9">
    <w:name w:val="Emphasis"/>
    <w:qFormat/>
    <w:rsid w:val="00930E80"/>
    <w:rPr>
      <w:i/>
      <w:iCs/>
    </w:rPr>
  </w:style>
  <w:style w:type="character" w:customStyle="1" w:styleId="WW8Num11z0">
    <w:name w:val="WW8Num11z0"/>
    <w:rsid w:val="00930E80"/>
    <w:rPr>
      <w:rFonts w:ascii="Symbol" w:hAnsi="Symbol"/>
    </w:rPr>
  </w:style>
  <w:style w:type="character" w:customStyle="1" w:styleId="WWCharLFO4LVL1">
    <w:name w:val="WW_CharLFO4LVL1"/>
    <w:rsid w:val="00930E80"/>
    <w:rPr>
      <w:rFonts w:ascii="Symbol" w:hAnsi="Symbol"/>
    </w:rPr>
  </w:style>
  <w:style w:type="character" w:customStyle="1" w:styleId="aa">
    <w:name w:val="Верхний колонтитул Знак"/>
    <w:uiPriority w:val="99"/>
    <w:rsid w:val="00930E80"/>
    <w:rPr>
      <w:szCs w:val="21"/>
    </w:rPr>
  </w:style>
  <w:style w:type="character" w:customStyle="1" w:styleId="ab">
    <w:name w:val="Нижний колонтитул Знак"/>
    <w:uiPriority w:val="99"/>
    <w:rsid w:val="00930E80"/>
    <w:rPr>
      <w:szCs w:val="21"/>
    </w:rPr>
  </w:style>
  <w:style w:type="character" w:customStyle="1" w:styleId="WWCharLFO5LVL1">
    <w:name w:val="WW_CharLFO5LVL1"/>
    <w:rsid w:val="00930E80"/>
    <w:rPr>
      <w:rFonts w:ascii="OpenSymbol" w:eastAsia="OpenSymbol" w:hAnsi="OpenSymbol" w:cs="OpenSymbol"/>
    </w:rPr>
  </w:style>
  <w:style w:type="character" w:customStyle="1" w:styleId="WWCharLFO5LVL2">
    <w:name w:val="WW_CharLFO5LVL2"/>
    <w:rsid w:val="00930E80"/>
    <w:rPr>
      <w:rFonts w:ascii="OpenSymbol" w:eastAsia="OpenSymbol" w:hAnsi="OpenSymbol" w:cs="OpenSymbol"/>
    </w:rPr>
  </w:style>
  <w:style w:type="character" w:customStyle="1" w:styleId="WWCharLFO5LVL3">
    <w:name w:val="WW_CharLFO5LVL3"/>
    <w:rsid w:val="00930E80"/>
    <w:rPr>
      <w:rFonts w:ascii="OpenSymbol" w:eastAsia="OpenSymbol" w:hAnsi="OpenSymbol" w:cs="OpenSymbol"/>
    </w:rPr>
  </w:style>
  <w:style w:type="character" w:customStyle="1" w:styleId="WWCharLFO5LVL4">
    <w:name w:val="WW_CharLFO5LVL4"/>
    <w:rsid w:val="00930E80"/>
    <w:rPr>
      <w:rFonts w:ascii="OpenSymbol" w:eastAsia="OpenSymbol" w:hAnsi="OpenSymbol" w:cs="OpenSymbol"/>
    </w:rPr>
  </w:style>
  <w:style w:type="character" w:customStyle="1" w:styleId="WWCharLFO5LVL5">
    <w:name w:val="WW_CharLFO5LVL5"/>
    <w:rsid w:val="00930E80"/>
    <w:rPr>
      <w:rFonts w:ascii="OpenSymbol" w:eastAsia="OpenSymbol" w:hAnsi="OpenSymbol" w:cs="OpenSymbol"/>
    </w:rPr>
  </w:style>
  <w:style w:type="character" w:customStyle="1" w:styleId="WWCharLFO5LVL6">
    <w:name w:val="WW_CharLFO5LVL6"/>
    <w:rsid w:val="00930E80"/>
    <w:rPr>
      <w:rFonts w:ascii="OpenSymbol" w:eastAsia="OpenSymbol" w:hAnsi="OpenSymbol" w:cs="OpenSymbol"/>
    </w:rPr>
  </w:style>
  <w:style w:type="character" w:customStyle="1" w:styleId="WWCharLFO5LVL7">
    <w:name w:val="WW_CharLFO5LVL7"/>
    <w:rsid w:val="00930E80"/>
    <w:rPr>
      <w:rFonts w:ascii="OpenSymbol" w:eastAsia="OpenSymbol" w:hAnsi="OpenSymbol" w:cs="OpenSymbol"/>
    </w:rPr>
  </w:style>
  <w:style w:type="character" w:customStyle="1" w:styleId="WWCharLFO5LVL8">
    <w:name w:val="WW_CharLFO5LVL8"/>
    <w:rsid w:val="00930E80"/>
    <w:rPr>
      <w:rFonts w:ascii="OpenSymbol" w:eastAsia="OpenSymbol" w:hAnsi="OpenSymbol" w:cs="OpenSymbol"/>
    </w:rPr>
  </w:style>
  <w:style w:type="character" w:customStyle="1" w:styleId="WWCharLFO5LVL9">
    <w:name w:val="WW_CharLFO5LVL9"/>
    <w:rsid w:val="00930E80"/>
    <w:rPr>
      <w:rFonts w:ascii="OpenSymbol" w:eastAsia="OpenSymbol" w:hAnsi="OpenSymbol" w:cs="OpenSymbol"/>
    </w:rPr>
  </w:style>
  <w:style w:type="character" w:customStyle="1" w:styleId="WWCharLFO6LVL1">
    <w:name w:val="WW_CharLFO6LVL1"/>
    <w:rsid w:val="00930E80"/>
    <w:rPr>
      <w:rFonts w:ascii="OpenSymbol" w:eastAsia="OpenSymbol" w:hAnsi="OpenSymbol" w:cs="OpenSymbol"/>
    </w:rPr>
  </w:style>
  <w:style w:type="character" w:customStyle="1" w:styleId="WWCharLFO6LVL2">
    <w:name w:val="WW_CharLFO6LVL2"/>
    <w:rsid w:val="00930E80"/>
    <w:rPr>
      <w:rFonts w:ascii="OpenSymbol" w:eastAsia="OpenSymbol" w:hAnsi="OpenSymbol" w:cs="OpenSymbol"/>
    </w:rPr>
  </w:style>
  <w:style w:type="character" w:customStyle="1" w:styleId="WWCharLFO6LVL3">
    <w:name w:val="WW_CharLFO6LVL3"/>
    <w:rsid w:val="00930E80"/>
    <w:rPr>
      <w:rFonts w:ascii="OpenSymbol" w:eastAsia="OpenSymbol" w:hAnsi="OpenSymbol" w:cs="OpenSymbol"/>
    </w:rPr>
  </w:style>
  <w:style w:type="character" w:customStyle="1" w:styleId="WWCharLFO6LVL4">
    <w:name w:val="WW_CharLFO6LVL4"/>
    <w:rsid w:val="00930E80"/>
    <w:rPr>
      <w:rFonts w:ascii="OpenSymbol" w:eastAsia="OpenSymbol" w:hAnsi="OpenSymbol" w:cs="OpenSymbol"/>
    </w:rPr>
  </w:style>
  <w:style w:type="character" w:customStyle="1" w:styleId="WWCharLFO6LVL5">
    <w:name w:val="WW_CharLFO6LVL5"/>
    <w:rsid w:val="00930E80"/>
    <w:rPr>
      <w:rFonts w:ascii="OpenSymbol" w:eastAsia="OpenSymbol" w:hAnsi="OpenSymbol" w:cs="OpenSymbol"/>
    </w:rPr>
  </w:style>
  <w:style w:type="character" w:customStyle="1" w:styleId="WWCharLFO6LVL6">
    <w:name w:val="WW_CharLFO6LVL6"/>
    <w:rsid w:val="00930E80"/>
    <w:rPr>
      <w:rFonts w:ascii="OpenSymbol" w:eastAsia="OpenSymbol" w:hAnsi="OpenSymbol" w:cs="OpenSymbol"/>
    </w:rPr>
  </w:style>
  <w:style w:type="character" w:customStyle="1" w:styleId="WWCharLFO6LVL7">
    <w:name w:val="WW_CharLFO6LVL7"/>
    <w:rsid w:val="00930E80"/>
    <w:rPr>
      <w:rFonts w:ascii="OpenSymbol" w:eastAsia="OpenSymbol" w:hAnsi="OpenSymbol" w:cs="OpenSymbol"/>
    </w:rPr>
  </w:style>
  <w:style w:type="character" w:customStyle="1" w:styleId="WWCharLFO6LVL8">
    <w:name w:val="WW_CharLFO6LVL8"/>
    <w:rsid w:val="00930E80"/>
    <w:rPr>
      <w:rFonts w:ascii="OpenSymbol" w:eastAsia="OpenSymbol" w:hAnsi="OpenSymbol" w:cs="OpenSymbol"/>
    </w:rPr>
  </w:style>
  <w:style w:type="character" w:customStyle="1" w:styleId="WWCharLFO6LVL9">
    <w:name w:val="WW_CharLFO6LVL9"/>
    <w:rsid w:val="00930E80"/>
    <w:rPr>
      <w:rFonts w:ascii="OpenSymbol" w:eastAsia="OpenSymbol" w:hAnsi="OpenSymbol" w:cs="OpenSymbol"/>
    </w:rPr>
  </w:style>
  <w:style w:type="character" w:customStyle="1" w:styleId="WWCharLFO11LVL1">
    <w:name w:val="WW_CharLFO11LVL1"/>
    <w:rsid w:val="00930E80"/>
    <w:rPr>
      <w:rFonts w:ascii="OpenSymbol" w:eastAsia="OpenSymbol" w:hAnsi="OpenSymbol" w:cs="OpenSymbol"/>
    </w:rPr>
  </w:style>
  <w:style w:type="character" w:customStyle="1" w:styleId="WWCharLFO11LVL2">
    <w:name w:val="WW_CharLFO11LVL2"/>
    <w:rsid w:val="00930E80"/>
    <w:rPr>
      <w:rFonts w:ascii="OpenSymbol" w:eastAsia="OpenSymbol" w:hAnsi="OpenSymbol" w:cs="OpenSymbol"/>
    </w:rPr>
  </w:style>
  <w:style w:type="character" w:customStyle="1" w:styleId="WWCharLFO11LVL3">
    <w:name w:val="WW_CharLFO11LVL3"/>
    <w:rsid w:val="00930E80"/>
    <w:rPr>
      <w:rFonts w:ascii="OpenSymbol" w:eastAsia="OpenSymbol" w:hAnsi="OpenSymbol" w:cs="OpenSymbol"/>
    </w:rPr>
  </w:style>
  <w:style w:type="character" w:customStyle="1" w:styleId="WWCharLFO11LVL4">
    <w:name w:val="WW_CharLFO11LVL4"/>
    <w:rsid w:val="00930E80"/>
    <w:rPr>
      <w:rFonts w:ascii="OpenSymbol" w:eastAsia="OpenSymbol" w:hAnsi="OpenSymbol" w:cs="OpenSymbol"/>
    </w:rPr>
  </w:style>
  <w:style w:type="character" w:customStyle="1" w:styleId="WWCharLFO11LVL5">
    <w:name w:val="WW_CharLFO11LVL5"/>
    <w:rsid w:val="00930E80"/>
    <w:rPr>
      <w:rFonts w:ascii="OpenSymbol" w:eastAsia="OpenSymbol" w:hAnsi="OpenSymbol" w:cs="OpenSymbol"/>
    </w:rPr>
  </w:style>
  <w:style w:type="character" w:customStyle="1" w:styleId="WWCharLFO11LVL6">
    <w:name w:val="WW_CharLFO11LVL6"/>
    <w:rsid w:val="00930E80"/>
    <w:rPr>
      <w:rFonts w:ascii="OpenSymbol" w:eastAsia="OpenSymbol" w:hAnsi="OpenSymbol" w:cs="OpenSymbol"/>
    </w:rPr>
  </w:style>
  <w:style w:type="character" w:customStyle="1" w:styleId="WWCharLFO11LVL7">
    <w:name w:val="WW_CharLFO11LVL7"/>
    <w:rsid w:val="00930E80"/>
    <w:rPr>
      <w:rFonts w:ascii="OpenSymbol" w:eastAsia="OpenSymbol" w:hAnsi="OpenSymbol" w:cs="OpenSymbol"/>
    </w:rPr>
  </w:style>
  <w:style w:type="character" w:customStyle="1" w:styleId="WWCharLFO11LVL8">
    <w:name w:val="WW_CharLFO11LVL8"/>
    <w:rsid w:val="00930E80"/>
    <w:rPr>
      <w:rFonts w:ascii="OpenSymbol" w:eastAsia="OpenSymbol" w:hAnsi="OpenSymbol" w:cs="OpenSymbol"/>
    </w:rPr>
  </w:style>
  <w:style w:type="character" w:customStyle="1" w:styleId="WWCharLFO11LVL9">
    <w:name w:val="WW_CharLFO11LVL9"/>
    <w:rsid w:val="00930E80"/>
    <w:rPr>
      <w:rFonts w:ascii="OpenSymbol" w:eastAsia="OpenSymbol" w:hAnsi="OpenSymbol" w:cs="OpenSymbol"/>
    </w:rPr>
  </w:style>
  <w:style w:type="character" w:customStyle="1" w:styleId="WWCharLFO13LVL1">
    <w:name w:val="WW_CharLFO13LVL1"/>
    <w:rsid w:val="00930E80"/>
    <w:rPr>
      <w:rFonts w:ascii="OpenSymbol" w:eastAsia="OpenSymbol" w:hAnsi="OpenSymbol" w:cs="OpenSymbol"/>
    </w:rPr>
  </w:style>
  <w:style w:type="character" w:customStyle="1" w:styleId="WWCharLFO13LVL2">
    <w:name w:val="WW_CharLFO13LVL2"/>
    <w:rsid w:val="00930E80"/>
    <w:rPr>
      <w:rFonts w:ascii="OpenSymbol" w:eastAsia="OpenSymbol" w:hAnsi="OpenSymbol" w:cs="OpenSymbol"/>
    </w:rPr>
  </w:style>
  <w:style w:type="character" w:customStyle="1" w:styleId="WWCharLFO13LVL3">
    <w:name w:val="WW_CharLFO13LVL3"/>
    <w:rsid w:val="00930E80"/>
    <w:rPr>
      <w:rFonts w:ascii="OpenSymbol" w:eastAsia="OpenSymbol" w:hAnsi="OpenSymbol" w:cs="OpenSymbol"/>
    </w:rPr>
  </w:style>
  <w:style w:type="character" w:customStyle="1" w:styleId="WWCharLFO13LVL4">
    <w:name w:val="WW_CharLFO13LVL4"/>
    <w:rsid w:val="00930E80"/>
    <w:rPr>
      <w:rFonts w:ascii="OpenSymbol" w:eastAsia="OpenSymbol" w:hAnsi="OpenSymbol" w:cs="OpenSymbol"/>
    </w:rPr>
  </w:style>
  <w:style w:type="character" w:customStyle="1" w:styleId="WWCharLFO13LVL5">
    <w:name w:val="WW_CharLFO13LVL5"/>
    <w:rsid w:val="00930E80"/>
    <w:rPr>
      <w:rFonts w:ascii="OpenSymbol" w:eastAsia="OpenSymbol" w:hAnsi="OpenSymbol" w:cs="OpenSymbol"/>
    </w:rPr>
  </w:style>
  <w:style w:type="character" w:customStyle="1" w:styleId="WWCharLFO13LVL6">
    <w:name w:val="WW_CharLFO13LVL6"/>
    <w:rsid w:val="00930E80"/>
    <w:rPr>
      <w:rFonts w:ascii="OpenSymbol" w:eastAsia="OpenSymbol" w:hAnsi="OpenSymbol" w:cs="OpenSymbol"/>
    </w:rPr>
  </w:style>
  <w:style w:type="character" w:customStyle="1" w:styleId="WWCharLFO13LVL7">
    <w:name w:val="WW_CharLFO13LVL7"/>
    <w:rsid w:val="00930E80"/>
    <w:rPr>
      <w:rFonts w:ascii="OpenSymbol" w:eastAsia="OpenSymbol" w:hAnsi="OpenSymbol" w:cs="OpenSymbol"/>
    </w:rPr>
  </w:style>
  <w:style w:type="character" w:customStyle="1" w:styleId="WWCharLFO13LVL8">
    <w:name w:val="WW_CharLFO13LVL8"/>
    <w:rsid w:val="00930E80"/>
    <w:rPr>
      <w:rFonts w:ascii="OpenSymbol" w:eastAsia="OpenSymbol" w:hAnsi="OpenSymbol" w:cs="OpenSymbol"/>
    </w:rPr>
  </w:style>
  <w:style w:type="character" w:customStyle="1" w:styleId="WWCharLFO13LVL9">
    <w:name w:val="WW_CharLFO13LVL9"/>
    <w:rsid w:val="00930E80"/>
    <w:rPr>
      <w:rFonts w:ascii="OpenSymbol" w:eastAsia="OpenSymbol" w:hAnsi="OpenSymbol" w:cs="OpenSymbol"/>
    </w:rPr>
  </w:style>
  <w:style w:type="character" w:customStyle="1" w:styleId="WWCharLFO14LVL1">
    <w:name w:val="WW_CharLFO14LVL1"/>
    <w:rsid w:val="00930E80"/>
    <w:rPr>
      <w:rFonts w:ascii="OpenSymbol" w:eastAsia="OpenSymbol" w:hAnsi="OpenSymbol" w:cs="OpenSymbol"/>
    </w:rPr>
  </w:style>
  <w:style w:type="character" w:customStyle="1" w:styleId="WWCharLFO14LVL2">
    <w:name w:val="WW_CharLFO14LVL2"/>
    <w:rsid w:val="00930E80"/>
    <w:rPr>
      <w:rFonts w:ascii="OpenSymbol" w:eastAsia="OpenSymbol" w:hAnsi="OpenSymbol" w:cs="OpenSymbol"/>
    </w:rPr>
  </w:style>
  <w:style w:type="character" w:customStyle="1" w:styleId="WWCharLFO14LVL3">
    <w:name w:val="WW_CharLFO14LVL3"/>
    <w:rsid w:val="00930E80"/>
    <w:rPr>
      <w:rFonts w:ascii="OpenSymbol" w:eastAsia="OpenSymbol" w:hAnsi="OpenSymbol" w:cs="OpenSymbol"/>
    </w:rPr>
  </w:style>
  <w:style w:type="character" w:customStyle="1" w:styleId="WWCharLFO14LVL4">
    <w:name w:val="WW_CharLFO14LVL4"/>
    <w:rsid w:val="00930E80"/>
    <w:rPr>
      <w:rFonts w:ascii="OpenSymbol" w:eastAsia="OpenSymbol" w:hAnsi="OpenSymbol" w:cs="OpenSymbol"/>
    </w:rPr>
  </w:style>
  <w:style w:type="character" w:customStyle="1" w:styleId="WWCharLFO14LVL5">
    <w:name w:val="WW_CharLFO14LVL5"/>
    <w:rsid w:val="00930E80"/>
    <w:rPr>
      <w:rFonts w:ascii="OpenSymbol" w:eastAsia="OpenSymbol" w:hAnsi="OpenSymbol" w:cs="OpenSymbol"/>
    </w:rPr>
  </w:style>
  <w:style w:type="character" w:customStyle="1" w:styleId="WWCharLFO14LVL6">
    <w:name w:val="WW_CharLFO14LVL6"/>
    <w:rsid w:val="00930E80"/>
    <w:rPr>
      <w:rFonts w:ascii="OpenSymbol" w:eastAsia="OpenSymbol" w:hAnsi="OpenSymbol" w:cs="OpenSymbol"/>
    </w:rPr>
  </w:style>
  <w:style w:type="character" w:customStyle="1" w:styleId="WWCharLFO14LVL7">
    <w:name w:val="WW_CharLFO14LVL7"/>
    <w:rsid w:val="00930E80"/>
    <w:rPr>
      <w:rFonts w:ascii="OpenSymbol" w:eastAsia="OpenSymbol" w:hAnsi="OpenSymbol" w:cs="OpenSymbol"/>
    </w:rPr>
  </w:style>
  <w:style w:type="character" w:customStyle="1" w:styleId="WWCharLFO14LVL8">
    <w:name w:val="WW_CharLFO14LVL8"/>
    <w:rsid w:val="00930E80"/>
    <w:rPr>
      <w:rFonts w:ascii="OpenSymbol" w:eastAsia="OpenSymbol" w:hAnsi="OpenSymbol" w:cs="OpenSymbol"/>
    </w:rPr>
  </w:style>
  <w:style w:type="character" w:customStyle="1" w:styleId="WWCharLFO14LVL9">
    <w:name w:val="WW_CharLFO14LVL9"/>
    <w:rsid w:val="00930E80"/>
    <w:rPr>
      <w:rFonts w:ascii="OpenSymbol" w:eastAsia="OpenSymbol" w:hAnsi="OpenSymbol" w:cs="OpenSymbol"/>
    </w:rPr>
  </w:style>
  <w:style w:type="character" w:customStyle="1" w:styleId="WWCharLFO15LVL1">
    <w:name w:val="WW_CharLFO15LVL1"/>
    <w:rsid w:val="00930E80"/>
    <w:rPr>
      <w:rFonts w:ascii="OpenSymbol" w:eastAsia="OpenSymbol" w:hAnsi="OpenSymbol" w:cs="OpenSymbol"/>
    </w:rPr>
  </w:style>
  <w:style w:type="character" w:customStyle="1" w:styleId="WWCharLFO15LVL2">
    <w:name w:val="WW_CharLFO15LVL2"/>
    <w:rsid w:val="00930E80"/>
    <w:rPr>
      <w:rFonts w:ascii="OpenSymbol" w:eastAsia="OpenSymbol" w:hAnsi="OpenSymbol" w:cs="OpenSymbol"/>
    </w:rPr>
  </w:style>
  <w:style w:type="character" w:customStyle="1" w:styleId="WWCharLFO15LVL3">
    <w:name w:val="WW_CharLFO15LVL3"/>
    <w:rsid w:val="00930E80"/>
    <w:rPr>
      <w:rFonts w:ascii="OpenSymbol" w:eastAsia="OpenSymbol" w:hAnsi="OpenSymbol" w:cs="OpenSymbol"/>
    </w:rPr>
  </w:style>
  <w:style w:type="character" w:customStyle="1" w:styleId="WWCharLFO15LVL4">
    <w:name w:val="WW_CharLFO15LVL4"/>
    <w:rsid w:val="00930E80"/>
    <w:rPr>
      <w:rFonts w:ascii="OpenSymbol" w:eastAsia="OpenSymbol" w:hAnsi="OpenSymbol" w:cs="OpenSymbol"/>
    </w:rPr>
  </w:style>
  <w:style w:type="character" w:customStyle="1" w:styleId="WWCharLFO15LVL5">
    <w:name w:val="WW_CharLFO15LVL5"/>
    <w:rsid w:val="00930E80"/>
    <w:rPr>
      <w:rFonts w:ascii="OpenSymbol" w:eastAsia="OpenSymbol" w:hAnsi="OpenSymbol" w:cs="OpenSymbol"/>
    </w:rPr>
  </w:style>
  <w:style w:type="character" w:customStyle="1" w:styleId="WWCharLFO15LVL6">
    <w:name w:val="WW_CharLFO15LVL6"/>
    <w:rsid w:val="00930E80"/>
    <w:rPr>
      <w:rFonts w:ascii="OpenSymbol" w:eastAsia="OpenSymbol" w:hAnsi="OpenSymbol" w:cs="OpenSymbol"/>
    </w:rPr>
  </w:style>
  <w:style w:type="character" w:customStyle="1" w:styleId="WWCharLFO15LVL7">
    <w:name w:val="WW_CharLFO15LVL7"/>
    <w:rsid w:val="00930E80"/>
    <w:rPr>
      <w:rFonts w:ascii="OpenSymbol" w:eastAsia="OpenSymbol" w:hAnsi="OpenSymbol" w:cs="OpenSymbol"/>
    </w:rPr>
  </w:style>
  <w:style w:type="character" w:customStyle="1" w:styleId="WWCharLFO15LVL8">
    <w:name w:val="WW_CharLFO15LVL8"/>
    <w:rsid w:val="00930E80"/>
    <w:rPr>
      <w:rFonts w:ascii="OpenSymbol" w:eastAsia="OpenSymbol" w:hAnsi="OpenSymbol" w:cs="OpenSymbol"/>
    </w:rPr>
  </w:style>
  <w:style w:type="character" w:customStyle="1" w:styleId="WWCharLFO15LVL9">
    <w:name w:val="WW_CharLFO15LVL9"/>
    <w:rsid w:val="00930E80"/>
    <w:rPr>
      <w:rFonts w:ascii="OpenSymbol" w:eastAsia="OpenSymbol" w:hAnsi="OpenSymbol" w:cs="OpenSymbol"/>
    </w:rPr>
  </w:style>
  <w:style w:type="character" w:customStyle="1" w:styleId="WWCharLFO16LVL1">
    <w:name w:val="WW_CharLFO16LVL1"/>
    <w:rsid w:val="00930E80"/>
    <w:rPr>
      <w:rFonts w:ascii="OpenSymbol" w:eastAsia="OpenSymbol" w:hAnsi="OpenSymbol" w:cs="OpenSymbol"/>
    </w:rPr>
  </w:style>
  <w:style w:type="character" w:customStyle="1" w:styleId="WWCharLFO16LVL2">
    <w:name w:val="WW_CharLFO16LVL2"/>
    <w:rsid w:val="00930E80"/>
    <w:rPr>
      <w:rFonts w:ascii="OpenSymbol" w:eastAsia="OpenSymbol" w:hAnsi="OpenSymbol" w:cs="OpenSymbol"/>
    </w:rPr>
  </w:style>
  <w:style w:type="character" w:customStyle="1" w:styleId="WWCharLFO16LVL3">
    <w:name w:val="WW_CharLFO16LVL3"/>
    <w:rsid w:val="00930E80"/>
    <w:rPr>
      <w:rFonts w:ascii="OpenSymbol" w:eastAsia="OpenSymbol" w:hAnsi="OpenSymbol" w:cs="OpenSymbol"/>
    </w:rPr>
  </w:style>
  <w:style w:type="character" w:customStyle="1" w:styleId="WWCharLFO16LVL4">
    <w:name w:val="WW_CharLFO16LVL4"/>
    <w:rsid w:val="00930E80"/>
    <w:rPr>
      <w:rFonts w:ascii="OpenSymbol" w:eastAsia="OpenSymbol" w:hAnsi="OpenSymbol" w:cs="OpenSymbol"/>
    </w:rPr>
  </w:style>
  <w:style w:type="character" w:customStyle="1" w:styleId="WWCharLFO16LVL5">
    <w:name w:val="WW_CharLFO16LVL5"/>
    <w:rsid w:val="00930E80"/>
    <w:rPr>
      <w:rFonts w:ascii="OpenSymbol" w:eastAsia="OpenSymbol" w:hAnsi="OpenSymbol" w:cs="OpenSymbol"/>
    </w:rPr>
  </w:style>
  <w:style w:type="character" w:customStyle="1" w:styleId="WWCharLFO16LVL6">
    <w:name w:val="WW_CharLFO16LVL6"/>
    <w:rsid w:val="00930E80"/>
    <w:rPr>
      <w:rFonts w:ascii="OpenSymbol" w:eastAsia="OpenSymbol" w:hAnsi="OpenSymbol" w:cs="OpenSymbol"/>
    </w:rPr>
  </w:style>
  <w:style w:type="character" w:customStyle="1" w:styleId="WWCharLFO16LVL7">
    <w:name w:val="WW_CharLFO16LVL7"/>
    <w:rsid w:val="00930E80"/>
    <w:rPr>
      <w:rFonts w:ascii="OpenSymbol" w:eastAsia="OpenSymbol" w:hAnsi="OpenSymbol" w:cs="OpenSymbol"/>
    </w:rPr>
  </w:style>
  <w:style w:type="character" w:customStyle="1" w:styleId="WWCharLFO16LVL8">
    <w:name w:val="WW_CharLFO16LVL8"/>
    <w:rsid w:val="00930E80"/>
    <w:rPr>
      <w:rFonts w:ascii="OpenSymbol" w:eastAsia="OpenSymbol" w:hAnsi="OpenSymbol" w:cs="OpenSymbol"/>
    </w:rPr>
  </w:style>
  <w:style w:type="character" w:customStyle="1" w:styleId="WWCharLFO16LVL9">
    <w:name w:val="WW_CharLFO16LVL9"/>
    <w:rsid w:val="00930E80"/>
    <w:rPr>
      <w:rFonts w:ascii="OpenSymbol" w:eastAsia="OpenSymbol" w:hAnsi="OpenSymbol" w:cs="OpenSymbol"/>
    </w:rPr>
  </w:style>
  <w:style w:type="character" w:customStyle="1" w:styleId="WWCharLFO17LVL1">
    <w:name w:val="WW_CharLFO17LVL1"/>
    <w:rsid w:val="00930E80"/>
    <w:rPr>
      <w:rFonts w:ascii="OpenSymbol" w:eastAsia="OpenSymbol" w:hAnsi="OpenSymbol" w:cs="OpenSymbol"/>
    </w:rPr>
  </w:style>
  <w:style w:type="character" w:customStyle="1" w:styleId="WWCharLFO17LVL2">
    <w:name w:val="WW_CharLFO17LVL2"/>
    <w:rsid w:val="00930E80"/>
    <w:rPr>
      <w:rFonts w:ascii="OpenSymbol" w:eastAsia="OpenSymbol" w:hAnsi="OpenSymbol" w:cs="OpenSymbol"/>
    </w:rPr>
  </w:style>
  <w:style w:type="character" w:customStyle="1" w:styleId="WWCharLFO17LVL3">
    <w:name w:val="WW_CharLFO17LVL3"/>
    <w:rsid w:val="00930E80"/>
    <w:rPr>
      <w:rFonts w:ascii="OpenSymbol" w:eastAsia="OpenSymbol" w:hAnsi="OpenSymbol" w:cs="OpenSymbol"/>
    </w:rPr>
  </w:style>
  <w:style w:type="character" w:customStyle="1" w:styleId="WWCharLFO17LVL4">
    <w:name w:val="WW_CharLFO17LVL4"/>
    <w:rsid w:val="00930E80"/>
    <w:rPr>
      <w:rFonts w:ascii="OpenSymbol" w:eastAsia="OpenSymbol" w:hAnsi="OpenSymbol" w:cs="OpenSymbol"/>
    </w:rPr>
  </w:style>
  <w:style w:type="character" w:customStyle="1" w:styleId="WWCharLFO17LVL5">
    <w:name w:val="WW_CharLFO17LVL5"/>
    <w:rsid w:val="00930E80"/>
    <w:rPr>
      <w:rFonts w:ascii="OpenSymbol" w:eastAsia="OpenSymbol" w:hAnsi="OpenSymbol" w:cs="OpenSymbol"/>
    </w:rPr>
  </w:style>
  <w:style w:type="character" w:customStyle="1" w:styleId="WWCharLFO17LVL6">
    <w:name w:val="WW_CharLFO17LVL6"/>
    <w:rsid w:val="00930E80"/>
    <w:rPr>
      <w:rFonts w:ascii="OpenSymbol" w:eastAsia="OpenSymbol" w:hAnsi="OpenSymbol" w:cs="OpenSymbol"/>
    </w:rPr>
  </w:style>
  <w:style w:type="character" w:customStyle="1" w:styleId="WWCharLFO17LVL7">
    <w:name w:val="WW_CharLFO17LVL7"/>
    <w:rsid w:val="00930E80"/>
    <w:rPr>
      <w:rFonts w:ascii="OpenSymbol" w:eastAsia="OpenSymbol" w:hAnsi="OpenSymbol" w:cs="OpenSymbol"/>
    </w:rPr>
  </w:style>
  <w:style w:type="character" w:customStyle="1" w:styleId="WWCharLFO17LVL8">
    <w:name w:val="WW_CharLFO17LVL8"/>
    <w:rsid w:val="00930E80"/>
    <w:rPr>
      <w:rFonts w:ascii="OpenSymbol" w:eastAsia="OpenSymbol" w:hAnsi="OpenSymbol" w:cs="OpenSymbol"/>
    </w:rPr>
  </w:style>
  <w:style w:type="character" w:customStyle="1" w:styleId="WWCharLFO17LVL9">
    <w:name w:val="WW_CharLFO17LVL9"/>
    <w:rsid w:val="00930E80"/>
    <w:rPr>
      <w:rFonts w:ascii="OpenSymbol" w:eastAsia="OpenSymbol" w:hAnsi="OpenSymbol" w:cs="OpenSymbol"/>
    </w:rPr>
  </w:style>
  <w:style w:type="character" w:customStyle="1" w:styleId="WWCharLFO18LVL1">
    <w:name w:val="WW_CharLFO18LVL1"/>
    <w:rsid w:val="00930E80"/>
    <w:rPr>
      <w:rFonts w:ascii="OpenSymbol" w:eastAsia="OpenSymbol" w:hAnsi="OpenSymbol" w:cs="OpenSymbol"/>
    </w:rPr>
  </w:style>
  <w:style w:type="character" w:customStyle="1" w:styleId="WWCharLFO18LVL2">
    <w:name w:val="WW_CharLFO18LVL2"/>
    <w:rsid w:val="00930E80"/>
    <w:rPr>
      <w:rFonts w:ascii="OpenSymbol" w:eastAsia="OpenSymbol" w:hAnsi="OpenSymbol" w:cs="OpenSymbol"/>
    </w:rPr>
  </w:style>
  <w:style w:type="character" w:customStyle="1" w:styleId="WWCharLFO18LVL3">
    <w:name w:val="WW_CharLFO18LVL3"/>
    <w:rsid w:val="00930E80"/>
    <w:rPr>
      <w:rFonts w:ascii="OpenSymbol" w:eastAsia="OpenSymbol" w:hAnsi="OpenSymbol" w:cs="OpenSymbol"/>
    </w:rPr>
  </w:style>
  <w:style w:type="character" w:customStyle="1" w:styleId="WWCharLFO18LVL4">
    <w:name w:val="WW_CharLFO18LVL4"/>
    <w:rsid w:val="00930E80"/>
    <w:rPr>
      <w:rFonts w:ascii="OpenSymbol" w:eastAsia="OpenSymbol" w:hAnsi="OpenSymbol" w:cs="OpenSymbol"/>
    </w:rPr>
  </w:style>
  <w:style w:type="character" w:customStyle="1" w:styleId="WWCharLFO18LVL5">
    <w:name w:val="WW_CharLFO18LVL5"/>
    <w:rsid w:val="00930E80"/>
    <w:rPr>
      <w:rFonts w:ascii="OpenSymbol" w:eastAsia="OpenSymbol" w:hAnsi="OpenSymbol" w:cs="OpenSymbol"/>
    </w:rPr>
  </w:style>
  <w:style w:type="character" w:customStyle="1" w:styleId="WWCharLFO18LVL6">
    <w:name w:val="WW_CharLFO18LVL6"/>
    <w:rsid w:val="00930E80"/>
    <w:rPr>
      <w:rFonts w:ascii="OpenSymbol" w:eastAsia="OpenSymbol" w:hAnsi="OpenSymbol" w:cs="OpenSymbol"/>
    </w:rPr>
  </w:style>
  <w:style w:type="character" w:customStyle="1" w:styleId="WWCharLFO18LVL7">
    <w:name w:val="WW_CharLFO18LVL7"/>
    <w:rsid w:val="00930E80"/>
    <w:rPr>
      <w:rFonts w:ascii="OpenSymbol" w:eastAsia="OpenSymbol" w:hAnsi="OpenSymbol" w:cs="OpenSymbol"/>
    </w:rPr>
  </w:style>
  <w:style w:type="character" w:customStyle="1" w:styleId="WWCharLFO18LVL8">
    <w:name w:val="WW_CharLFO18LVL8"/>
    <w:rsid w:val="00930E80"/>
    <w:rPr>
      <w:rFonts w:ascii="OpenSymbol" w:eastAsia="OpenSymbol" w:hAnsi="OpenSymbol" w:cs="OpenSymbol"/>
    </w:rPr>
  </w:style>
  <w:style w:type="character" w:customStyle="1" w:styleId="WWCharLFO18LVL9">
    <w:name w:val="WW_CharLFO18LVL9"/>
    <w:rsid w:val="00930E80"/>
    <w:rPr>
      <w:rFonts w:ascii="OpenSymbol" w:eastAsia="OpenSymbol" w:hAnsi="OpenSymbol" w:cs="OpenSymbol"/>
    </w:rPr>
  </w:style>
  <w:style w:type="character" w:customStyle="1" w:styleId="WWCharLFO19LVL1">
    <w:name w:val="WW_CharLFO19LVL1"/>
    <w:rsid w:val="00930E80"/>
    <w:rPr>
      <w:rFonts w:ascii="OpenSymbol" w:eastAsia="OpenSymbol" w:hAnsi="OpenSymbol" w:cs="OpenSymbol"/>
    </w:rPr>
  </w:style>
  <w:style w:type="character" w:customStyle="1" w:styleId="WWCharLFO19LVL2">
    <w:name w:val="WW_CharLFO19LVL2"/>
    <w:rsid w:val="00930E80"/>
    <w:rPr>
      <w:rFonts w:ascii="OpenSymbol" w:eastAsia="OpenSymbol" w:hAnsi="OpenSymbol" w:cs="OpenSymbol"/>
    </w:rPr>
  </w:style>
  <w:style w:type="character" w:customStyle="1" w:styleId="WWCharLFO19LVL3">
    <w:name w:val="WW_CharLFO19LVL3"/>
    <w:rsid w:val="00930E80"/>
    <w:rPr>
      <w:rFonts w:ascii="OpenSymbol" w:eastAsia="OpenSymbol" w:hAnsi="OpenSymbol" w:cs="OpenSymbol"/>
    </w:rPr>
  </w:style>
  <w:style w:type="character" w:customStyle="1" w:styleId="WWCharLFO19LVL4">
    <w:name w:val="WW_CharLFO19LVL4"/>
    <w:rsid w:val="00930E80"/>
    <w:rPr>
      <w:rFonts w:ascii="OpenSymbol" w:eastAsia="OpenSymbol" w:hAnsi="OpenSymbol" w:cs="OpenSymbol"/>
    </w:rPr>
  </w:style>
  <w:style w:type="character" w:customStyle="1" w:styleId="WWCharLFO19LVL5">
    <w:name w:val="WW_CharLFO19LVL5"/>
    <w:rsid w:val="00930E80"/>
    <w:rPr>
      <w:rFonts w:ascii="OpenSymbol" w:eastAsia="OpenSymbol" w:hAnsi="OpenSymbol" w:cs="OpenSymbol"/>
    </w:rPr>
  </w:style>
  <w:style w:type="character" w:customStyle="1" w:styleId="WWCharLFO19LVL6">
    <w:name w:val="WW_CharLFO19LVL6"/>
    <w:rsid w:val="00930E80"/>
    <w:rPr>
      <w:rFonts w:ascii="OpenSymbol" w:eastAsia="OpenSymbol" w:hAnsi="OpenSymbol" w:cs="OpenSymbol"/>
    </w:rPr>
  </w:style>
  <w:style w:type="character" w:customStyle="1" w:styleId="WWCharLFO19LVL7">
    <w:name w:val="WW_CharLFO19LVL7"/>
    <w:rsid w:val="00930E80"/>
    <w:rPr>
      <w:rFonts w:ascii="OpenSymbol" w:eastAsia="OpenSymbol" w:hAnsi="OpenSymbol" w:cs="OpenSymbol"/>
    </w:rPr>
  </w:style>
  <w:style w:type="character" w:customStyle="1" w:styleId="WWCharLFO19LVL8">
    <w:name w:val="WW_CharLFO19LVL8"/>
    <w:rsid w:val="00930E80"/>
    <w:rPr>
      <w:rFonts w:ascii="OpenSymbol" w:eastAsia="OpenSymbol" w:hAnsi="OpenSymbol" w:cs="OpenSymbol"/>
    </w:rPr>
  </w:style>
  <w:style w:type="character" w:customStyle="1" w:styleId="WWCharLFO19LVL9">
    <w:name w:val="WW_CharLFO19LVL9"/>
    <w:rsid w:val="00930E80"/>
    <w:rPr>
      <w:rFonts w:ascii="OpenSymbol" w:eastAsia="OpenSymbol" w:hAnsi="OpenSymbol" w:cs="OpenSymbol"/>
    </w:rPr>
  </w:style>
  <w:style w:type="character" w:customStyle="1" w:styleId="WWCharLFO20LVL1">
    <w:name w:val="WW_CharLFO20LVL1"/>
    <w:rsid w:val="00930E80"/>
    <w:rPr>
      <w:rFonts w:ascii="OpenSymbol" w:eastAsia="OpenSymbol" w:hAnsi="OpenSymbol" w:cs="OpenSymbol"/>
    </w:rPr>
  </w:style>
  <w:style w:type="character" w:customStyle="1" w:styleId="WWCharLFO20LVL2">
    <w:name w:val="WW_CharLFO20LVL2"/>
    <w:rsid w:val="00930E80"/>
    <w:rPr>
      <w:rFonts w:ascii="OpenSymbol" w:eastAsia="OpenSymbol" w:hAnsi="OpenSymbol" w:cs="OpenSymbol"/>
    </w:rPr>
  </w:style>
  <w:style w:type="character" w:customStyle="1" w:styleId="WWCharLFO20LVL3">
    <w:name w:val="WW_CharLFO20LVL3"/>
    <w:rsid w:val="00930E80"/>
    <w:rPr>
      <w:rFonts w:ascii="OpenSymbol" w:eastAsia="OpenSymbol" w:hAnsi="OpenSymbol" w:cs="OpenSymbol"/>
    </w:rPr>
  </w:style>
  <w:style w:type="character" w:customStyle="1" w:styleId="WWCharLFO20LVL4">
    <w:name w:val="WW_CharLFO20LVL4"/>
    <w:rsid w:val="00930E80"/>
    <w:rPr>
      <w:rFonts w:ascii="OpenSymbol" w:eastAsia="OpenSymbol" w:hAnsi="OpenSymbol" w:cs="OpenSymbol"/>
    </w:rPr>
  </w:style>
  <w:style w:type="character" w:customStyle="1" w:styleId="WWCharLFO20LVL5">
    <w:name w:val="WW_CharLFO20LVL5"/>
    <w:rsid w:val="00930E80"/>
    <w:rPr>
      <w:rFonts w:ascii="OpenSymbol" w:eastAsia="OpenSymbol" w:hAnsi="OpenSymbol" w:cs="OpenSymbol"/>
    </w:rPr>
  </w:style>
  <w:style w:type="character" w:customStyle="1" w:styleId="WWCharLFO20LVL6">
    <w:name w:val="WW_CharLFO20LVL6"/>
    <w:rsid w:val="00930E80"/>
    <w:rPr>
      <w:rFonts w:ascii="OpenSymbol" w:eastAsia="OpenSymbol" w:hAnsi="OpenSymbol" w:cs="OpenSymbol"/>
    </w:rPr>
  </w:style>
  <w:style w:type="character" w:customStyle="1" w:styleId="WWCharLFO20LVL7">
    <w:name w:val="WW_CharLFO20LVL7"/>
    <w:rsid w:val="00930E80"/>
    <w:rPr>
      <w:rFonts w:ascii="OpenSymbol" w:eastAsia="OpenSymbol" w:hAnsi="OpenSymbol" w:cs="OpenSymbol"/>
    </w:rPr>
  </w:style>
  <w:style w:type="character" w:customStyle="1" w:styleId="WWCharLFO20LVL8">
    <w:name w:val="WW_CharLFO20LVL8"/>
    <w:rsid w:val="00930E80"/>
    <w:rPr>
      <w:rFonts w:ascii="OpenSymbol" w:eastAsia="OpenSymbol" w:hAnsi="OpenSymbol" w:cs="OpenSymbol"/>
    </w:rPr>
  </w:style>
  <w:style w:type="character" w:customStyle="1" w:styleId="WWCharLFO20LVL9">
    <w:name w:val="WW_CharLFO20LVL9"/>
    <w:rsid w:val="00930E80"/>
    <w:rPr>
      <w:rFonts w:ascii="OpenSymbol" w:eastAsia="OpenSymbol" w:hAnsi="OpenSymbol" w:cs="OpenSymbol"/>
    </w:rPr>
  </w:style>
  <w:style w:type="character" w:customStyle="1" w:styleId="WWCharLFO21LVL1">
    <w:name w:val="WW_CharLFO21LVL1"/>
    <w:rsid w:val="00930E80"/>
    <w:rPr>
      <w:rFonts w:ascii="OpenSymbol" w:eastAsia="OpenSymbol" w:hAnsi="OpenSymbol" w:cs="OpenSymbol"/>
    </w:rPr>
  </w:style>
  <w:style w:type="character" w:customStyle="1" w:styleId="WWCharLFO21LVL2">
    <w:name w:val="WW_CharLFO21LVL2"/>
    <w:rsid w:val="00930E80"/>
    <w:rPr>
      <w:rFonts w:ascii="OpenSymbol" w:eastAsia="OpenSymbol" w:hAnsi="OpenSymbol" w:cs="OpenSymbol"/>
    </w:rPr>
  </w:style>
  <w:style w:type="character" w:customStyle="1" w:styleId="WWCharLFO21LVL3">
    <w:name w:val="WW_CharLFO21LVL3"/>
    <w:rsid w:val="00930E80"/>
    <w:rPr>
      <w:rFonts w:ascii="OpenSymbol" w:eastAsia="OpenSymbol" w:hAnsi="OpenSymbol" w:cs="OpenSymbol"/>
    </w:rPr>
  </w:style>
  <w:style w:type="character" w:customStyle="1" w:styleId="WWCharLFO21LVL4">
    <w:name w:val="WW_CharLFO21LVL4"/>
    <w:rsid w:val="00930E80"/>
    <w:rPr>
      <w:rFonts w:ascii="OpenSymbol" w:eastAsia="OpenSymbol" w:hAnsi="OpenSymbol" w:cs="OpenSymbol"/>
    </w:rPr>
  </w:style>
  <w:style w:type="character" w:customStyle="1" w:styleId="WWCharLFO21LVL5">
    <w:name w:val="WW_CharLFO21LVL5"/>
    <w:rsid w:val="00930E80"/>
    <w:rPr>
      <w:rFonts w:ascii="OpenSymbol" w:eastAsia="OpenSymbol" w:hAnsi="OpenSymbol" w:cs="OpenSymbol"/>
    </w:rPr>
  </w:style>
  <w:style w:type="character" w:customStyle="1" w:styleId="WWCharLFO21LVL6">
    <w:name w:val="WW_CharLFO21LVL6"/>
    <w:rsid w:val="00930E80"/>
    <w:rPr>
      <w:rFonts w:ascii="OpenSymbol" w:eastAsia="OpenSymbol" w:hAnsi="OpenSymbol" w:cs="OpenSymbol"/>
    </w:rPr>
  </w:style>
  <w:style w:type="character" w:customStyle="1" w:styleId="WWCharLFO21LVL7">
    <w:name w:val="WW_CharLFO21LVL7"/>
    <w:rsid w:val="00930E80"/>
    <w:rPr>
      <w:rFonts w:ascii="OpenSymbol" w:eastAsia="OpenSymbol" w:hAnsi="OpenSymbol" w:cs="OpenSymbol"/>
    </w:rPr>
  </w:style>
  <w:style w:type="character" w:customStyle="1" w:styleId="WWCharLFO21LVL8">
    <w:name w:val="WW_CharLFO21LVL8"/>
    <w:rsid w:val="00930E80"/>
    <w:rPr>
      <w:rFonts w:ascii="OpenSymbol" w:eastAsia="OpenSymbol" w:hAnsi="OpenSymbol" w:cs="OpenSymbol"/>
    </w:rPr>
  </w:style>
  <w:style w:type="character" w:customStyle="1" w:styleId="WWCharLFO21LVL9">
    <w:name w:val="WW_CharLFO21LVL9"/>
    <w:rsid w:val="00930E80"/>
    <w:rPr>
      <w:rFonts w:ascii="OpenSymbol" w:eastAsia="OpenSymbol" w:hAnsi="OpenSymbol" w:cs="OpenSymbol"/>
    </w:rPr>
  </w:style>
  <w:style w:type="character" w:customStyle="1" w:styleId="WWCharLFO22LVL1">
    <w:name w:val="WW_CharLFO22LVL1"/>
    <w:rsid w:val="00930E80"/>
    <w:rPr>
      <w:rFonts w:ascii="OpenSymbol" w:eastAsia="OpenSymbol" w:hAnsi="OpenSymbol" w:cs="OpenSymbol"/>
    </w:rPr>
  </w:style>
  <w:style w:type="character" w:customStyle="1" w:styleId="WWCharLFO22LVL2">
    <w:name w:val="WW_CharLFO22LVL2"/>
    <w:rsid w:val="00930E80"/>
    <w:rPr>
      <w:rFonts w:ascii="OpenSymbol" w:eastAsia="OpenSymbol" w:hAnsi="OpenSymbol" w:cs="OpenSymbol"/>
    </w:rPr>
  </w:style>
  <w:style w:type="character" w:customStyle="1" w:styleId="WWCharLFO22LVL3">
    <w:name w:val="WW_CharLFO22LVL3"/>
    <w:rsid w:val="00930E80"/>
    <w:rPr>
      <w:rFonts w:ascii="OpenSymbol" w:eastAsia="OpenSymbol" w:hAnsi="OpenSymbol" w:cs="OpenSymbol"/>
    </w:rPr>
  </w:style>
  <w:style w:type="character" w:customStyle="1" w:styleId="WWCharLFO22LVL4">
    <w:name w:val="WW_CharLFO22LVL4"/>
    <w:rsid w:val="00930E80"/>
    <w:rPr>
      <w:rFonts w:ascii="OpenSymbol" w:eastAsia="OpenSymbol" w:hAnsi="OpenSymbol" w:cs="OpenSymbol"/>
    </w:rPr>
  </w:style>
  <w:style w:type="character" w:customStyle="1" w:styleId="WWCharLFO22LVL5">
    <w:name w:val="WW_CharLFO22LVL5"/>
    <w:rsid w:val="00930E80"/>
    <w:rPr>
      <w:rFonts w:ascii="OpenSymbol" w:eastAsia="OpenSymbol" w:hAnsi="OpenSymbol" w:cs="OpenSymbol"/>
    </w:rPr>
  </w:style>
  <w:style w:type="character" w:customStyle="1" w:styleId="WWCharLFO22LVL6">
    <w:name w:val="WW_CharLFO22LVL6"/>
    <w:rsid w:val="00930E80"/>
    <w:rPr>
      <w:rFonts w:ascii="OpenSymbol" w:eastAsia="OpenSymbol" w:hAnsi="OpenSymbol" w:cs="OpenSymbol"/>
    </w:rPr>
  </w:style>
  <w:style w:type="character" w:customStyle="1" w:styleId="WWCharLFO22LVL7">
    <w:name w:val="WW_CharLFO22LVL7"/>
    <w:rsid w:val="00930E80"/>
    <w:rPr>
      <w:rFonts w:ascii="OpenSymbol" w:eastAsia="OpenSymbol" w:hAnsi="OpenSymbol" w:cs="OpenSymbol"/>
    </w:rPr>
  </w:style>
  <w:style w:type="character" w:customStyle="1" w:styleId="WWCharLFO22LVL8">
    <w:name w:val="WW_CharLFO22LVL8"/>
    <w:rsid w:val="00930E80"/>
    <w:rPr>
      <w:rFonts w:ascii="OpenSymbol" w:eastAsia="OpenSymbol" w:hAnsi="OpenSymbol" w:cs="OpenSymbol"/>
    </w:rPr>
  </w:style>
  <w:style w:type="character" w:customStyle="1" w:styleId="WWCharLFO22LVL9">
    <w:name w:val="WW_CharLFO22LVL9"/>
    <w:rsid w:val="00930E80"/>
    <w:rPr>
      <w:rFonts w:ascii="OpenSymbol" w:eastAsia="OpenSymbol" w:hAnsi="OpenSymbol" w:cs="OpenSymbol"/>
    </w:rPr>
  </w:style>
  <w:style w:type="character" w:customStyle="1" w:styleId="WWCharLFO23LVL1">
    <w:name w:val="WW_CharLFO23LVL1"/>
    <w:rsid w:val="00930E80"/>
    <w:rPr>
      <w:rFonts w:ascii="OpenSymbol" w:eastAsia="OpenSymbol" w:hAnsi="OpenSymbol" w:cs="OpenSymbol"/>
    </w:rPr>
  </w:style>
  <w:style w:type="character" w:customStyle="1" w:styleId="WWCharLFO23LVL2">
    <w:name w:val="WW_CharLFO23LVL2"/>
    <w:rsid w:val="00930E80"/>
    <w:rPr>
      <w:rFonts w:ascii="OpenSymbol" w:eastAsia="OpenSymbol" w:hAnsi="OpenSymbol" w:cs="OpenSymbol"/>
    </w:rPr>
  </w:style>
  <w:style w:type="character" w:customStyle="1" w:styleId="WWCharLFO23LVL3">
    <w:name w:val="WW_CharLFO23LVL3"/>
    <w:rsid w:val="00930E80"/>
    <w:rPr>
      <w:rFonts w:ascii="OpenSymbol" w:eastAsia="OpenSymbol" w:hAnsi="OpenSymbol" w:cs="OpenSymbol"/>
    </w:rPr>
  </w:style>
  <w:style w:type="character" w:customStyle="1" w:styleId="WWCharLFO23LVL4">
    <w:name w:val="WW_CharLFO23LVL4"/>
    <w:rsid w:val="00930E80"/>
    <w:rPr>
      <w:rFonts w:ascii="OpenSymbol" w:eastAsia="OpenSymbol" w:hAnsi="OpenSymbol" w:cs="OpenSymbol"/>
    </w:rPr>
  </w:style>
  <w:style w:type="character" w:customStyle="1" w:styleId="WWCharLFO23LVL5">
    <w:name w:val="WW_CharLFO23LVL5"/>
    <w:rsid w:val="00930E80"/>
    <w:rPr>
      <w:rFonts w:ascii="OpenSymbol" w:eastAsia="OpenSymbol" w:hAnsi="OpenSymbol" w:cs="OpenSymbol"/>
    </w:rPr>
  </w:style>
  <w:style w:type="character" w:customStyle="1" w:styleId="WWCharLFO23LVL6">
    <w:name w:val="WW_CharLFO23LVL6"/>
    <w:rsid w:val="00930E80"/>
    <w:rPr>
      <w:rFonts w:ascii="OpenSymbol" w:eastAsia="OpenSymbol" w:hAnsi="OpenSymbol" w:cs="OpenSymbol"/>
    </w:rPr>
  </w:style>
  <w:style w:type="character" w:customStyle="1" w:styleId="WWCharLFO23LVL7">
    <w:name w:val="WW_CharLFO23LVL7"/>
    <w:rsid w:val="00930E80"/>
    <w:rPr>
      <w:rFonts w:ascii="OpenSymbol" w:eastAsia="OpenSymbol" w:hAnsi="OpenSymbol" w:cs="OpenSymbol"/>
    </w:rPr>
  </w:style>
  <w:style w:type="character" w:customStyle="1" w:styleId="WWCharLFO23LVL8">
    <w:name w:val="WW_CharLFO23LVL8"/>
    <w:rsid w:val="00930E80"/>
    <w:rPr>
      <w:rFonts w:ascii="OpenSymbol" w:eastAsia="OpenSymbol" w:hAnsi="OpenSymbol" w:cs="OpenSymbol"/>
    </w:rPr>
  </w:style>
  <w:style w:type="character" w:customStyle="1" w:styleId="WWCharLFO23LVL9">
    <w:name w:val="WW_CharLFO23LVL9"/>
    <w:rsid w:val="00930E80"/>
    <w:rPr>
      <w:rFonts w:ascii="OpenSymbol" w:eastAsia="OpenSymbol" w:hAnsi="OpenSymbol" w:cs="OpenSymbol"/>
    </w:rPr>
  </w:style>
  <w:style w:type="character" w:customStyle="1" w:styleId="WWCharLFO24LVL1">
    <w:name w:val="WW_CharLFO24LVL1"/>
    <w:rsid w:val="00930E80"/>
    <w:rPr>
      <w:rFonts w:ascii="OpenSymbol" w:eastAsia="OpenSymbol" w:hAnsi="OpenSymbol" w:cs="OpenSymbol"/>
    </w:rPr>
  </w:style>
  <w:style w:type="character" w:customStyle="1" w:styleId="WWCharLFO24LVL2">
    <w:name w:val="WW_CharLFO24LVL2"/>
    <w:rsid w:val="00930E80"/>
    <w:rPr>
      <w:rFonts w:ascii="OpenSymbol" w:eastAsia="OpenSymbol" w:hAnsi="OpenSymbol" w:cs="OpenSymbol"/>
    </w:rPr>
  </w:style>
  <w:style w:type="character" w:customStyle="1" w:styleId="WWCharLFO24LVL3">
    <w:name w:val="WW_CharLFO24LVL3"/>
    <w:rsid w:val="00930E80"/>
    <w:rPr>
      <w:rFonts w:ascii="OpenSymbol" w:eastAsia="OpenSymbol" w:hAnsi="OpenSymbol" w:cs="OpenSymbol"/>
    </w:rPr>
  </w:style>
  <w:style w:type="character" w:customStyle="1" w:styleId="WWCharLFO24LVL4">
    <w:name w:val="WW_CharLFO24LVL4"/>
    <w:rsid w:val="00930E80"/>
    <w:rPr>
      <w:rFonts w:ascii="OpenSymbol" w:eastAsia="OpenSymbol" w:hAnsi="OpenSymbol" w:cs="OpenSymbol"/>
    </w:rPr>
  </w:style>
  <w:style w:type="character" w:customStyle="1" w:styleId="WWCharLFO24LVL5">
    <w:name w:val="WW_CharLFO24LVL5"/>
    <w:rsid w:val="00930E80"/>
    <w:rPr>
      <w:rFonts w:ascii="OpenSymbol" w:eastAsia="OpenSymbol" w:hAnsi="OpenSymbol" w:cs="OpenSymbol"/>
    </w:rPr>
  </w:style>
  <w:style w:type="character" w:customStyle="1" w:styleId="WWCharLFO24LVL6">
    <w:name w:val="WW_CharLFO24LVL6"/>
    <w:rsid w:val="00930E80"/>
    <w:rPr>
      <w:rFonts w:ascii="OpenSymbol" w:eastAsia="OpenSymbol" w:hAnsi="OpenSymbol" w:cs="OpenSymbol"/>
    </w:rPr>
  </w:style>
  <w:style w:type="character" w:customStyle="1" w:styleId="WWCharLFO24LVL7">
    <w:name w:val="WW_CharLFO24LVL7"/>
    <w:rsid w:val="00930E80"/>
    <w:rPr>
      <w:rFonts w:ascii="OpenSymbol" w:eastAsia="OpenSymbol" w:hAnsi="OpenSymbol" w:cs="OpenSymbol"/>
    </w:rPr>
  </w:style>
  <w:style w:type="character" w:customStyle="1" w:styleId="WWCharLFO24LVL8">
    <w:name w:val="WW_CharLFO24LVL8"/>
    <w:rsid w:val="00930E80"/>
    <w:rPr>
      <w:rFonts w:ascii="OpenSymbol" w:eastAsia="OpenSymbol" w:hAnsi="OpenSymbol" w:cs="OpenSymbol"/>
    </w:rPr>
  </w:style>
  <w:style w:type="character" w:customStyle="1" w:styleId="WWCharLFO24LVL9">
    <w:name w:val="WW_CharLFO24LVL9"/>
    <w:rsid w:val="00930E80"/>
    <w:rPr>
      <w:rFonts w:ascii="OpenSymbol" w:eastAsia="OpenSymbol" w:hAnsi="OpenSymbol" w:cs="OpenSymbol"/>
    </w:rPr>
  </w:style>
  <w:style w:type="character" w:customStyle="1" w:styleId="WWCharLFO25LVL1">
    <w:name w:val="WW_CharLFO25LVL1"/>
    <w:rsid w:val="00930E80"/>
    <w:rPr>
      <w:rFonts w:ascii="OpenSymbol" w:eastAsia="OpenSymbol" w:hAnsi="OpenSymbol" w:cs="OpenSymbol"/>
    </w:rPr>
  </w:style>
  <w:style w:type="character" w:customStyle="1" w:styleId="WWCharLFO25LVL2">
    <w:name w:val="WW_CharLFO25LVL2"/>
    <w:rsid w:val="00930E80"/>
    <w:rPr>
      <w:rFonts w:ascii="OpenSymbol" w:eastAsia="OpenSymbol" w:hAnsi="OpenSymbol" w:cs="OpenSymbol"/>
    </w:rPr>
  </w:style>
  <w:style w:type="character" w:customStyle="1" w:styleId="WWCharLFO25LVL3">
    <w:name w:val="WW_CharLFO25LVL3"/>
    <w:rsid w:val="00930E80"/>
    <w:rPr>
      <w:rFonts w:ascii="OpenSymbol" w:eastAsia="OpenSymbol" w:hAnsi="OpenSymbol" w:cs="OpenSymbol"/>
    </w:rPr>
  </w:style>
  <w:style w:type="character" w:customStyle="1" w:styleId="WWCharLFO25LVL4">
    <w:name w:val="WW_CharLFO25LVL4"/>
    <w:rsid w:val="00930E80"/>
    <w:rPr>
      <w:rFonts w:ascii="OpenSymbol" w:eastAsia="OpenSymbol" w:hAnsi="OpenSymbol" w:cs="OpenSymbol"/>
    </w:rPr>
  </w:style>
  <w:style w:type="character" w:customStyle="1" w:styleId="WWCharLFO25LVL5">
    <w:name w:val="WW_CharLFO25LVL5"/>
    <w:rsid w:val="00930E80"/>
    <w:rPr>
      <w:rFonts w:ascii="OpenSymbol" w:eastAsia="OpenSymbol" w:hAnsi="OpenSymbol" w:cs="OpenSymbol"/>
    </w:rPr>
  </w:style>
  <w:style w:type="character" w:customStyle="1" w:styleId="WWCharLFO25LVL6">
    <w:name w:val="WW_CharLFO25LVL6"/>
    <w:rsid w:val="00930E80"/>
    <w:rPr>
      <w:rFonts w:ascii="OpenSymbol" w:eastAsia="OpenSymbol" w:hAnsi="OpenSymbol" w:cs="OpenSymbol"/>
    </w:rPr>
  </w:style>
  <w:style w:type="character" w:customStyle="1" w:styleId="WWCharLFO25LVL7">
    <w:name w:val="WW_CharLFO25LVL7"/>
    <w:rsid w:val="00930E80"/>
    <w:rPr>
      <w:rFonts w:ascii="OpenSymbol" w:eastAsia="OpenSymbol" w:hAnsi="OpenSymbol" w:cs="OpenSymbol"/>
    </w:rPr>
  </w:style>
  <w:style w:type="character" w:customStyle="1" w:styleId="WWCharLFO25LVL8">
    <w:name w:val="WW_CharLFO25LVL8"/>
    <w:rsid w:val="00930E80"/>
    <w:rPr>
      <w:rFonts w:ascii="OpenSymbol" w:eastAsia="OpenSymbol" w:hAnsi="OpenSymbol" w:cs="OpenSymbol"/>
    </w:rPr>
  </w:style>
  <w:style w:type="character" w:customStyle="1" w:styleId="WWCharLFO25LVL9">
    <w:name w:val="WW_CharLFO25LVL9"/>
    <w:rsid w:val="00930E80"/>
    <w:rPr>
      <w:rFonts w:ascii="OpenSymbol" w:eastAsia="OpenSymbol" w:hAnsi="OpenSymbol" w:cs="OpenSymbol"/>
    </w:rPr>
  </w:style>
  <w:style w:type="character" w:customStyle="1" w:styleId="WWCharLFO26LVL1">
    <w:name w:val="WW_CharLFO26LVL1"/>
    <w:rsid w:val="00930E80"/>
    <w:rPr>
      <w:rFonts w:ascii="OpenSymbol" w:eastAsia="OpenSymbol" w:hAnsi="OpenSymbol" w:cs="OpenSymbol"/>
    </w:rPr>
  </w:style>
  <w:style w:type="character" w:customStyle="1" w:styleId="WWCharLFO26LVL2">
    <w:name w:val="WW_CharLFO26LVL2"/>
    <w:rsid w:val="00930E80"/>
    <w:rPr>
      <w:rFonts w:ascii="OpenSymbol" w:eastAsia="OpenSymbol" w:hAnsi="OpenSymbol" w:cs="OpenSymbol"/>
    </w:rPr>
  </w:style>
  <w:style w:type="character" w:customStyle="1" w:styleId="WWCharLFO26LVL3">
    <w:name w:val="WW_CharLFO26LVL3"/>
    <w:rsid w:val="00930E80"/>
    <w:rPr>
      <w:rFonts w:ascii="OpenSymbol" w:eastAsia="OpenSymbol" w:hAnsi="OpenSymbol" w:cs="OpenSymbol"/>
    </w:rPr>
  </w:style>
  <w:style w:type="character" w:customStyle="1" w:styleId="WWCharLFO26LVL4">
    <w:name w:val="WW_CharLFO26LVL4"/>
    <w:rsid w:val="00930E80"/>
    <w:rPr>
      <w:rFonts w:ascii="OpenSymbol" w:eastAsia="OpenSymbol" w:hAnsi="OpenSymbol" w:cs="OpenSymbol"/>
    </w:rPr>
  </w:style>
  <w:style w:type="character" w:customStyle="1" w:styleId="WWCharLFO26LVL5">
    <w:name w:val="WW_CharLFO26LVL5"/>
    <w:rsid w:val="00930E80"/>
    <w:rPr>
      <w:rFonts w:ascii="OpenSymbol" w:eastAsia="OpenSymbol" w:hAnsi="OpenSymbol" w:cs="OpenSymbol"/>
    </w:rPr>
  </w:style>
  <w:style w:type="character" w:customStyle="1" w:styleId="WWCharLFO26LVL6">
    <w:name w:val="WW_CharLFO26LVL6"/>
    <w:rsid w:val="00930E80"/>
    <w:rPr>
      <w:rFonts w:ascii="OpenSymbol" w:eastAsia="OpenSymbol" w:hAnsi="OpenSymbol" w:cs="OpenSymbol"/>
    </w:rPr>
  </w:style>
  <w:style w:type="character" w:customStyle="1" w:styleId="WWCharLFO26LVL7">
    <w:name w:val="WW_CharLFO26LVL7"/>
    <w:rsid w:val="00930E80"/>
    <w:rPr>
      <w:rFonts w:ascii="OpenSymbol" w:eastAsia="OpenSymbol" w:hAnsi="OpenSymbol" w:cs="OpenSymbol"/>
    </w:rPr>
  </w:style>
  <w:style w:type="character" w:customStyle="1" w:styleId="WWCharLFO26LVL8">
    <w:name w:val="WW_CharLFO26LVL8"/>
    <w:rsid w:val="00930E80"/>
    <w:rPr>
      <w:rFonts w:ascii="OpenSymbol" w:eastAsia="OpenSymbol" w:hAnsi="OpenSymbol" w:cs="OpenSymbol"/>
    </w:rPr>
  </w:style>
  <w:style w:type="character" w:customStyle="1" w:styleId="WWCharLFO26LVL9">
    <w:name w:val="WW_CharLFO26LVL9"/>
    <w:rsid w:val="00930E80"/>
    <w:rPr>
      <w:rFonts w:ascii="OpenSymbol" w:eastAsia="OpenSymbol" w:hAnsi="OpenSymbol" w:cs="OpenSymbol"/>
    </w:rPr>
  </w:style>
  <w:style w:type="character" w:customStyle="1" w:styleId="WWCharLFO27LVL1">
    <w:name w:val="WW_CharLFO27LVL1"/>
    <w:rsid w:val="00930E80"/>
    <w:rPr>
      <w:rFonts w:ascii="OpenSymbol" w:eastAsia="OpenSymbol" w:hAnsi="OpenSymbol" w:cs="OpenSymbol"/>
    </w:rPr>
  </w:style>
  <w:style w:type="character" w:customStyle="1" w:styleId="WWCharLFO27LVL2">
    <w:name w:val="WW_CharLFO27LVL2"/>
    <w:rsid w:val="00930E80"/>
    <w:rPr>
      <w:rFonts w:ascii="OpenSymbol" w:eastAsia="OpenSymbol" w:hAnsi="OpenSymbol" w:cs="OpenSymbol"/>
    </w:rPr>
  </w:style>
  <w:style w:type="character" w:customStyle="1" w:styleId="WWCharLFO27LVL3">
    <w:name w:val="WW_CharLFO27LVL3"/>
    <w:rsid w:val="00930E80"/>
    <w:rPr>
      <w:rFonts w:ascii="OpenSymbol" w:eastAsia="OpenSymbol" w:hAnsi="OpenSymbol" w:cs="OpenSymbol"/>
    </w:rPr>
  </w:style>
  <w:style w:type="character" w:customStyle="1" w:styleId="WWCharLFO27LVL4">
    <w:name w:val="WW_CharLFO27LVL4"/>
    <w:rsid w:val="00930E80"/>
    <w:rPr>
      <w:rFonts w:ascii="OpenSymbol" w:eastAsia="OpenSymbol" w:hAnsi="OpenSymbol" w:cs="OpenSymbol"/>
    </w:rPr>
  </w:style>
  <w:style w:type="character" w:customStyle="1" w:styleId="WWCharLFO27LVL5">
    <w:name w:val="WW_CharLFO27LVL5"/>
    <w:rsid w:val="00930E80"/>
    <w:rPr>
      <w:rFonts w:ascii="OpenSymbol" w:eastAsia="OpenSymbol" w:hAnsi="OpenSymbol" w:cs="OpenSymbol"/>
    </w:rPr>
  </w:style>
  <w:style w:type="character" w:customStyle="1" w:styleId="WWCharLFO27LVL6">
    <w:name w:val="WW_CharLFO27LVL6"/>
    <w:rsid w:val="00930E80"/>
    <w:rPr>
      <w:rFonts w:ascii="OpenSymbol" w:eastAsia="OpenSymbol" w:hAnsi="OpenSymbol" w:cs="OpenSymbol"/>
    </w:rPr>
  </w:style>
  <w:style w:type="character" w:customStyle="1" w:styleId="WWCharLFO27LVL7">
    <w:name w:val="WW_CharLFO27LVL7"/>
    <w:rsid w:val="00930E80"/>
    <w:rPr>
      <w:rFonts w:ascii="OpenSymbol" w:eastAsia="OpenSymbol" w:hAnsi="OpenSymbol" w:cs="OpenSymbol"/>
    </w:rPr>
  </w:style>
  <w:style w:type="character" w:customStyle="1" w:styleId="WWCharLFO27LVL8">
    <w:name w:val="WW_CharLFO27LVL8"/>
    <w:rsid w:val="00930E80"/>
    <w:rPr>
      <w:rFonts w:ascii="OpenSymbol" w:eastAsia="OpenSymbol" w:hAnsi="OpenSymbol" w:cs="OpenSymbol"/>
    </w:rPr>
  </w:style>
  <w:style w:type="character" w:customStyle="1" w:styleId="WWCharLFO27LVL9">
    <w:name w:val="WW_CharLFO27LVL9"/>
    <w:rsid w:val="00930E80"/>
    <w:rPr>
      <w:rFonts w:ascii="OpenSymbol" w:eastAsia="OpenSymbol" w:hAnsi="OpenSymbol" w:cs="OpenSymbol"/>
    </w:rPr>
  </w:style>
  <w:style w:type="character" w:customStyle="1" w:styleId="WWCharLFO29LVL1">
    <w:name w:val="WW_CharLFO29LVL1"/>
    <w:rsid w:val="00930E80"/>
    <w:rPr>
      <w:rFonts w:ascii="OpenSymbol" w:eastAsia="OpenSymbol" w:hAnsi="OpenSymbol" w:cs="OpenSymbol"/>
    </w:rPr>
  </w:style>
  <w:style w:type="character" w:customStyle="1" w:styleId="WWCharLFO29LVL2">
    <w:name w:val="WW_CharLFO29LVL2"/>
    <w:rsid w:val="00930E80"/>
    <w:rPr>
      <w:rFonts w:ascii="OpenSymbol" w:eastAsia="OpenSymbol" w:hAnsi="OpenSymbol" w:cs="OpenSymbol"/>
    </w:rPr>
  </w:style>
  <w:style w:type="character" w:customStyle="1" w:styleId="WWCharLFO29LVL3">
    <w:name w:val="WW_CharLFO29LVL3"/>
    <w:rsid w:val="00930E80"/>
    <w:rPr>
      <w:rFonts w:ascii="OpenSymbol" w:eastAsia="OpenSymbol" w:hAnsi="OpenSymbol" w:cs="OpenSymbol"/>
    </w:rPr>
  </w:style>
  <w:style w:type="character" w:customStyle="1" w:styleId="WWCharLFO29LVL4">
    <w:name w:val="WW_CharLFO29LVL4"/>
    <w:rsid w:val="00930E80"/>
    <w:rPr>
      <w:rFonts w:ascii="OpenSymbol" w:eastAsia="OpenSymbol" w:hAnsi="OpenSymbol" w:cs="OpenSymbol"/>
    </w:rPr>
  </w:style>
  <w:style w:type="character" w:customStyle="1" w:styleId="WWCharLFO29LVL5">
    <w:name w:val="WW_CharLFO29LVL5"/>
    <w:rsid w:val="00930E80"/>
    <w:rPr>
      <w:rFonts w:ascii="OpenSymbol" w:eastAsia="OpenSymbol" w:hAnsi="OpenSymbol" w:cs="OpenSymbol"/>
    </w:rPr>
  </w:style>
  <w:style w:type="character" w:customStyle="1" w:styleId="WWCharLFO29LVL6">
    <w:name w:val="WW_CharLFO29LVL6"/>
    <w:rsid w:val="00930E80"/>
    <w:rPr>
      <w:rFonts w:ascii="OpenSymbol" w:eastAsia="OpenSymbol" w:hAnsi="OpenSymbol" w:cs="OpenSymbol"/>
    </w:rPr>
  </w:style>
  <w:style w:type="character" w:customStyle="1" w:styleId="WWCharLFO29LVL7">
    <w:name w:val="WW_CharLFO29LVL7"/>
    <w:rsid w:val="00930E80"/>
    <w:rPr>
      <w:rFonts w:ascii="OpenSymbol" w:eastAsia="OpenSymbol" w:hAnsi="OpenSymbol" w:cs="OpenSymbol"/>
    </w:rPr>
  </w:style>
  <w:style w:type="character" w:customStyle="1" w:styleId="WWCharLFO29LVL8">
    <w:name w:val="WW_CharLFO29LVL8"/>
    <w:rsid w:val="00930E80"/>
    <w:rPr>
      <w:rFonts w:ascii="OpenSymbol" w:eastAsia="OpenSymbol" w:hAnsi="OpenSymbol" w:cs="OpenSymbol"/>
    </w:rPr>
  </w:style>
  <w:style w:type="character" w:customStyle="1" w:styleId="WWCharLFO29LVL9">
    <w:name w:val="WW_CharLFO29LVL9"/>
    <w:rsid w:val="00930E80"/>
    <w:rPr>
      <w:rFonts w:ascii="OpenSymbol" w:eastAsia="OpenSymbol" w:hAnsi="OpenSymbol" w:cs="OpenSymbol"/>
    </w:rPr>
  </w:style>
  <w:style w:type="paragraph" w:customStyle="1" w:styleId="13">
    <w:name w:val="Заголовок1"/>
    <w:basedOn w:val="a"/>
    <w:next w:val="a0"/>
    <w:uiPriority w:val="99"/>
    <w:rsid w:val="00930E80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c">
    <w:name w:val="Title"/>
    <w:basedOn w:val="13"/>
    <w:next w:val="ad"/>
    <w:link w:val="ae"/>
    <w:uiPriority w:val="99"/>
    <w:qFormat/>
    <w:rsid w:val="00930E80"/>
  </w:style>
  <w:style w:type="character" w:customStyle="1" w:styleId="ae">
    <w:name w:val="Название Знак"/>
    <w:basedOn w:val="a1"/>
    <w:link w:val="ac"/>
    <w:uiPriority w:val="99"/>
    <w:rsid w:val="00930E80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d">
    <w:name w:val="Subtitle"/>
    <w:basedOn w:val="11"/>
    <w:next w:val="a0"/>
    <w:link w:val="af"/>
    <w:uiPriority w:val="99"/>
    <w:qFormat/>
    <w:rsid w:val="00930E80"/>
    <w:pPr>
      <w:jc w:val="center"/>
    </w:pPr>
    <w:rPr>
      <w:i/>
      <w:iCs/>
    </w:rPr>
  </w:style>
  <w:style w:type="character" w:customStyle="1" w:styleId="af">
    <w:name w:val="Подзаголовок Знак"/>
    <w:basedOn w:val="a1"/>
    <w:link w:val="ad"/>
    <w:uiPriority w:val="99"/>
    <w:rsid w:val="00930E80"/>
    <w:rPr>
      <w:rFonts w:ascii="Arial" w:eastAsia="Microsoft YaHei" w:hAnsi="Arial" w:cs="Mangal"/>
      <w:i/>
      <w:iCs/>
      <w:kern w:val="1"/>
      <w:sz w:val="28"/>
      <w:szCs w:val="28"/>
      <w:lang w:eastAsia="hi-IN" w:bidi="hi-IN"/>
    </w:rPr>
  </w:style>
  <w:style w:type="paragraph" w:customStyle="1" w:styleId="14">
    <w:name w:val="Обычный1"/>
    <w:uiPriority w:val="99"/>
    <w:rsid w:val="00930E80"/>
    <w:pPr>
      <w:widowControl w:val="0"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f0">
    <w:name w:val="List"/>
    <w:basedOn w:val="a0"/>
    <w:uiPriority w:val="99"/>
    <w:rsid w:val="00930E80"/>
  </w:style>
  <w:style w:type="paragraph" w:customStyle="1" w:styleId="15">
    <w:name w:val="Название объекта1"/>
    <w:basedOn w:val="a"/>
    <w:uiPriority w:val="99"/>
    <w:rsid w:val="00930E80"/>
    <w:pPr>
      <w:suppressLineNumbers/>
      <w:spacing w:before="120" w:after="120"/>
    </w:pPr>
    <w:rPr>
      <w:i/>
      <w:iCs/>
    </w:rPr>
  </w:style>
  <w:style w:type="paragraph" w:customStyle="1" w:styleId="16">
    <w:name w:val="Указатель1"/>
    <w:basedOn w:val="a"/>
    <w:uiPriority w:val="99"/>
    <w:rsid w:val="00930E80"/>
    <w:pPr>
      <w:suppressLineNumbers/>
    </w:pPr>
  </w:style>
  <w:style w:type="paragraph" w:customStyle="1" w:styleId="af1">
    <w:name w:val="Заголовок таблицы"/>
    <w:basedOn w:val="a6"/>
    <w:uiPriority w:val="99"/>
    <w:rsid w:val="00930E80"/>
    <w:pPr>
      <w:jc w:val="center"/>
    </w:pPr>
    <w:rPr>
      <w:b/>
      <w:bCs/>
    </w:rPr>
  </w:style>
  <w:style w:type="paragraph" w:customStyle="1" w:styleId="17">
    <w:name w:val="Цитата1"/>
    <w:basedOn w:val="a"/>
    <w:uiPriority w:val="99"/>
    <w:rsid w:val="00930E80"/>
    <w:pPr>
      <w:spacing w:after="283"/>
      <w:ind w:left="567" w:right="567"/>
    </w:pPr>
  </w:style>
  <w:style w:type="paragraph" w:styleId="af2">
    <w:name w:val="header"/>
    <w:basedOn w:val="14"/>
    <w:link w:val="18"/>
    <w:uiPriority w:val="99"/>
    <w:rsid w:val="00930E80"/>
    <w:pPr>
      <w:tabs>
        <w:tab w:val="center" w:pos="4677"/>
        <w:tab w:val="right" w:pos="9355"/>
      </w:tabs>
    </w:pPr>
    <w:rPr>
      <w:szCs w:val="21"/>
    </w:rPr>
  </w:style>
  <w:style w:type="character" w:customStyle="1" w:styleId="18">
    <w:name w:val="Верхний колонтитул Знак1"/>
    <w:basedOn w:val="a1"/>
    <w:link w:val="af2"/>
    <w:uiPriority w:val="99"/>
    <w:rsid w:val="00930E80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f3">
    <w:name w:val="footer"/>
    <w:basedOn w:val="14"/>
    <w:link w:val="19"/>
    <w:uiPriority w:val="99"/>
    <w:rsid w:val="00930E80"/>
    <w:pPr>
      <w:tabs>
        <w:tab w:val="center" w:pos="4677"/>
        <w:tab w:val="right" w:pos="9355"/>
      </w:tabs>
    </w:pPr>
    <w:rPr>
      <w:szCs w:val="21"/>
    </w:rPr>
  </w:style>
  <w:style w:type="character" w:customStyle="1" w:styleId="19">
    <w:name w:val="Нижний колонтитул Знак1"/>
    <w:basedOn w:val="a1"/>
    <w:link w:val="af3"/>
    <w:uiPriority w:val="99"/>
    <w:rsid w:val="00930E80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f4">
    <w:name w:val="No Spacing"/>
    <w:link w:val="af5"/>
    <w:qFormat/>
    <w:rsid w:val="00930E80"/>
    <w:pPr>
      <w:suppressAutoHyphens/>
      <w:spacing w:after="0" w:line="240" w:lineRule="auto"/>
    </w:pPr>
    <w:rPr>
      <w:rFonts w:ascii="Calibri" w:eastAsia="Calibri" w:hAnsi="Calibri" w:cs="Calibri"/>
      <w:kern w:val="1"/>
      <w:lang w:eastAsia="zh-CN"/>
    </w:rPr>
  </w:style>
  <w:style w:type="character" w:customStyle="1" w:styleId="af5">
    <w:name w:val="Без интервала Знак"/>
    <w:basedOn w:val="a1"/>
    <w:link w:val="af4"/>
    <w:locked/>
    <w:rsid w:val="00930E80"/>
    <w:rPr>
      <w:rFonts w:ascii="Calibri" w:eastAsia="Calibri" w:hAnsi="Calibri" w:cs="Calibri"/>
      <w:kern w:val="1"/>
      <w:lang w:eastAsia="zh-CN"/>
    </w:rPr>
  </w:style>
  <w:style w:type="paragraph" w:styleId="af6">
    <w:name w:val="Normal (Web)"/>
    <w:basedOn w:val="a"/>
    <w:uiPriority w:val="99"/>
    <w:rsid w:val="00930E80"/>
    <w:pPr>
      <w:widowControl/>
      <w:suppressAutoHyphens w:val="0"/>
      <w:spacing w:before="280" w:after="280" w:line="240" w:lineRule="auto"/>
      <w:textAlignment w:val="auto"/>
    </w:pPr>
    <w:rPr>
      <w:rFonts w:eastAsia="Times New Roman" w:cs="Times New Roman"/>
      <w:lang w:eastAsia="zh-CN" w:bidi="ar-SA"/>
    </w:rPr>
  </w:style>
  <w:style w:type="paragraph" w:customStyle="1" w:styleId="Standard">
    <w:name w:val="Standard"/>
    <w:uiPriority w:val="99"/>
    <w:rsid w:val="00930E8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1a">
    <w:name w:val="Абзац списка1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styleId="21">
    <w:name w:val="Body Text 2"/>
    <w:basedOn w:val="a"/>
    <w:link w:val="22"/>
    <w:uiPriority w:val="99"/>
    <w:semiHidden/>
    <w:unhideWhenUsed/>
    <w:rsid w:val="00930E80"/>
    <w:pPr>
      <w:spacing w:after="120" w:line="480" w:lineRule="auto"/>
    </w:pPr>
    <w:rPr>
      <w:szCs w:val="21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930E80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f7">
    <w:name w:val="List Paragraph"/>
    <w:basedOn w:val="a"/>
    <w:uiPriority w:val="34"/>
    <w:qFormat/>
    <w:rsid w:val="00930E80"/>
    <w:pPr>
      <w:widowControl/>
      <w:suppressAutoHyphens w:val="0"/>
      <w:spacing w:after="200" w:line="276" w:lineRule="auto"/>
      <w:ind w:left="720"/>
      <w:contextualSpacing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Standarduser">
    <w:name w:val="Standard (user)"/>
    <w:uiPriority w:val="99"/>
    <w:rsid w:val="00930E80"/>
    <w:pPr>
      <w:widowControl w:val="0"/>
      <w:suppressAutoHyphens/>
      <w:autoSpaceDN w:val="0"/>
      <w:spacing w:after="0" w:line="240" w:lineRule="auto"/>
    </w:pPr>
    <w:rPr>
      <w:rFonts w:ascii="Times New Roman" w:eastAsia="Arial" w:hAnsi="Times New Roman" w:cs="Tahoma"/>
      <w:kern w:val="3"/>
      <w:sz w:val="24"/>
      <w:szCs w:val="24"/>
      <w:lang w:val="de-DE" w:eastAsia="ja-JP" w:bidi="fa-IR"/>
    </w:rPr>
  </w:style>
  <w:style w:type="character" w:customStyle="1" w:styleId="WW8Num2z0">
    <w:name w:val="WW8Num2z0"/>
    <w:rsid w:val="00930E80"/>
    <w:rPr>
      <w:rFonts w:ascii="Times New Roman" w:hAnsi="Times New Roman" w:cs="Times New Roman" w:hint="default"/>
    </w:rPr>
  </w:style>
  <w:style w:type="character" w:customStyle="1" w:styleId="WW8Num3z0">
    <w:name w:val="WW8Num3z0"/>
    <w:rsid w:val="00930E80"/>
    <w:rPr>
      <w:rFonts w:ascii="Times New Roman" w:hAnsi="Times New Roman" w:cs="Times New Roman" w:hint="default"/>
    </w:rPr>
  </w:style>
  <w:style w:type="character" w:customStyle="1" w:styleId="WW8Num3z1">
    <w:name w:val="WW8Num3z1"/>
    <w:rsid w:val="00930E80"/>
    <w:rPr>
      <w:rFonts w:ascii="Courier New" w:hAnsi="Courier New" w:cs="Courier New" w:hint="default"/>
    </w:rPr>
  </w:style>
  <w:style w:type="character" w:customStyle="1" w:styleId="WW8Num4z0">
    <w:name w:val="WW8Num4z0"/>
    <w:rsid w:val="00930E80"/>
    <w:rPr>
      <w:rFonts w:ascii="Symbol" w:hAnsi="Symbol" w:hint="default"/>
    </w:rPr>
  </w:style>
  <w:style w:type="character" w:customStyle="1" w:styleId="WW8Num4z1">
    <w:name w:val="WW8Num4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5z0">
    <w:name w:val="WW8Num5z0"/>
    <w:rsid w:val="00930E80"/>
    <w:rPr>
      <w:rFonts w:ascii="Times New Roman" w:hAnsi="Times New Roman" w:cs="Times New Roman" w:hint="default"/>
    </w:rPr>
  </w:style>
  <w:style w:type="character" w:customStyle="1" w:styleId="WW8Num5z1">
    <w:name w:val="WW8Num5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6z0">
    <w:name w:val="WW8Num6z0"/>
    <w:rsid w:val="00930E80"/>
    <w:rPr>
      <w:rFonts w:ascii="Times New Roman" w:hAnsi="Times New Roman" w:cs="Times New Roman" w:hint="default"/>
      <w:sz w:val="28"/>
      <w:szCs w:val="28"/>
    </w:rPr>
  </w:style>
  <w:style w:type="character" w:customStyle="1" w:styleId="WW8Num10z0">
    <w:name w:val="WW8Num10z0"/>
    <w:rsid w:val="00930E80"/>
    <w:rPr>
      <w:rFonts w:ascii="Symbol" w:hAnsi="Symbol" w:hint="default"/>
    </w:rPr>
  </w:style>
  <w:style w:type="character" w:customStyle="1" w:styleId="WW8Num10z1">
    <w:name w:val="WW8Num10z1"/>
    <w:rsid w:val="00930E80"/>
    <w:rPr>
      <w:rFonts w:ascii="Courier New" w:hAnsi="Courier New" w:cs="Courier New" w:hint="default"/>
    </w:rPr>
  </w:style>
  <w:style w:type="character" w:customStyle="1" w:styleId="WW8Num11z1">
    <w:name w:val="WW8Num11z1"/>
    <w:rsid w:val="00930E80"/>
    <w:rPr>
      <w:rFonts w:ascii="Courier New" w:hAnsi="Courier New" w:cs="Courier New" w:hint="default"/>
    </w:rPr>
  </w:style>
  <w:style w:type="character" w:customStyle="1" w:styleId="WW8Num12z0">
    <w:name w:val="WW8Num12z0"/>
    <w:rsid w:val="00930E80"/>
    <w:rPr>
      <w:rFonts w:ascii="Symbol" w:hAnsi="Symbol" w:hint="default"/>
    </w:rPr>
  </w:style>
  <w:style w:type="character" w:customStyle="1" w:styleId="WW8Num12z1">
    <w:name w:val="WW8Num12z1"/>
    <w:rsid w:val="00930E80"/>
    <w:rPr>
      <w:rFonts w:ascii="Courier New" w:hAnsi="Courier New" w:cs="Courier New" w:hint="default"/>
    </w:rPr>
  </w:style>
  <w:style w:type="character" w:customStyle="1" w:styleId="WW8Num13z0">
    <w:name w:val="WW8Num13z0"/>
    <w:rsid w:val="00930E80"/>
    <w:rPr>
      <w:rFonts w:ascii="Symbol" w:hAnsi="Symbol" w:hint="default"/>
    </w:rPr>
  </w:style>
  <w:style w:type="character" w:customStyle="1" w:styleId="WW8Num13z1">
    <w:name w:val="WW8Num13z1"/>
    <w:rsid w:val="00930E80"/>
    <w:rPr>
      <w:rFonts w:ascii="Courier New" w:hAnsi="Courier New" w:cs="Courier New" w:hint="default"/>
    </w:rPr>
  </w:style>
  <w:style w:type="character" w:customStyle="1" w:styleId="WW8Num14z0">
    <w:name w:val="WW8Num14z0"/>
    <w:rsid w:val="00930E80"/>
    <w:rPr>
      <w:rFonts w:ascii="Symbol" w:hAnsi="Symbol" w:hint="default"/>
    </w:rPr>
  </w:style>
  <w:style w:type="character" w:customStyle="1" w:styleId="WW8Num14z1">
    <w:name w:val="WW8Num14z1"/>
    <w:rsid w:val="00930E80"/>
    <w:rPr>
      <w:rFonts w:ascii="Courier New" w:hAnsi="Courier New" w:cs="Courier New" w:hint="default"/>
    </w:rPr>
  </w:style>
  <w:style w:type="character" w:customStyle="1" w:styleId="WW8Num15z0">
    <w:name w:val="WW8Num15z0"/>
    <w:rsid w:val="00930E80"/>
    <w:rPr>
      <w:rFonts w:ascii="Symbol" w:hAnsi="Symbol" w:cs="OpenSymbol" w:hint="default"/>
    </w:rPr>
  </w:style>
  <w:style w:type="character" w:customStyle="1" w:styleId="WW8Num16z0">
    <w:name w:val="WW8Num16z0"/>
    <w:rsid w:val="00930E80"/>
    <w:rPr>
      <w:rFonts w:ascii="Symbol" w:hAnsi="Symbol" w:cs="OpenSymbol" w:hint="default"/>
    </w:rPr>
  </w:style>
  <w:style w:type="character" w:customStyle="1" w:styleId="WW8Num17z0">
    <w:name w:val="WW8Num17z0"/>
    <w:rsid w:val="00930E80"/>
    <w:rPr>
      <w:rFonts w:ascii="Symbol" w:hAnsi="Symbol" w:cs="OpenSymbol" w:hint="default"/>
    </w:rPr>
  </w:style>
  <w:style w:type="character" w:customStyle="1" w:styleId="WW8Num18z0">
    <w:name w:val="WW8Num18z0"/>
    <w:rsid w:val="00930E80"/>
    <w:rPr>
      <w:rFonts w:ascii="Symbol" w:hAnsi="Symbol" w:cs="OpenSymbol" w:hint="default"/>
    </w:rPr>
  </w:style>
  <w:style w:type="character" w:customStyle="1" w:styleId="WW8Num19z0">
    <w:name w:val="WW8Num19z0"/>
    <w:rsid w:val="00930E80"/>
    <w:rPr>
      <w:rFonts w:ascii="Symbol" w:hAnsi="Symbol" w:cs="OpenSymbol" w:hint="default"/>
    </w:rPr>
  </w:style>
  <w:style w:type="character" w:customStyle="1" w:styleId="WW8Num20z0">
    <w:name w:val="WW8Num20z0"/>
    <w:rsid w:val="00930E80"/>
    <w:rPr>
      <w:rFonts w:ascii="Symbol" w:hAnsi="Symbol" w:cs="OpenSymbol" w:hint="default"/>
    </w:rPr>
  </w:style>
  <w:style w:type="character" w:customStyle="1" w:styleId="WW8Num21z0">
    <w:name w:val="WW8Num21z0"/>
    <w:rsid w:val="00930E80"/>
    <w:rPr>
      <w:rFonts w:ascii="Symbol" w:hAnsi="Symbol" w:cs="OpenSymbol" w:hint="default"/>
    </w:rPr>
  </w:style>
  <w:style w:type="character" w:customStyle="1" w:styleId="WW8Num22z0">
    <w:name w:val="WW8Num22z0"/>
    <w:rsid w:val="00930E80"/>
    <w:rPr>
      <w:rFonts w:ascii="Symbol" w:hAnsi="Symbol" w:cs="OpenSymbol" w:hint="default"/>
    </w:rPr>
  </w:style>
  <w:style w:type="character" w:customStyle="1" w:styleId="WW8Num23z0">
    <w:name w:val="WW8Num23z0"/>
    <w:rsid w:val="00930E80"/>
    <w:rPr>
      <w:rFonts w:ascii="Symbol" w:hAnsi="Symbol" w:cs="OpenSymbol" w:hint="default"/>
    </w:rPr>
  </w:style>
  <w:style w:type="character" w:customStyle="1" w:styleId="WW8Num24z0">
    <w:name w:val="WW8Num24z0"/>
    <w:rsid w:val="00930E80"/>
    <w:rPr>
      <w:rFonts w:ascii="Symbol" w:hAnsi="Symbol" w:cs="OpenSymbol" w:hint="default"/>
    </w:rPr>
  </w:style>
  <w:style w:type="character" w:customStyle="1" w:styleId="WW8Num25z0">
    <w:name w:val="WW8Num25z0"/>
    <w:rsid w:val="00930E80"/>
    <w:rPr>
      <w:rFonts w:ascii="Symbol" w:hAnsi="Symbol" w:cs="OpenSymbol" w:hint="default"/>
    </w:rPr>
  </w:style>
  <w:style w:type="character" w:customStyle="1" w:styleId="WW8Num26z0">
    <w:name w:val="WW8Num26z0"/>
    <w:rsid w:val="00930E80"/>
    <w:rPr>
      <w:rFonts w:ascii="Symbol" w:hAnsi="Symbol" w:cs="OpenSymbol" w:hint="default"/>
    </w:rPr>
  </w:style>
  <w:style w:type="character" w:customStyle="1" w:styleId="WW8Num27z0">
    <w:name w:val="WW8Num27z0"/>
    <w:rsid w:val="00930E80"/>
    <w:rPr>
      <w:rFonts w:ascii="Symbol" w:hAnsi="Symbol" w:hint="default"/>
      <w:sz w:val="28"/>
      <w:szCs w:val="28"/>
    </w:rPr>
  </w:style>
  <w:style w:type="character" w:customStyle="1" w:styleId="WW8Num28z0">
    <w:name w:val="WW8Num28z0"/>
    <w:rsid w:val="00930E80"/>
    <w:rPr>
      <w:rFonts w:ascii="Symbol" w:hAnsi="Symbol" w:hint="default"/>
      <w:sz w:val="28"/>
      <w:szCs w:val="28"/>
    </w:rPr>
  </w:style>
  <w:style w:type="character" w:customStyle="1" w:styleId="WW8Num28z1">
    <w:name w:val="WW8Num28z1"/>
    <w:rsid w:val="00930E80"/>
    <w:rPr>
      <w:rFonts w:ascii="OpenSymbol" w:hAnsi="OpenSymbol" w:cs="Courier New" w:hint="default"/>
    </w:rPr>
  </w:style>
  <w:style w:type="character" w:customStyle="1" w:styleId="WW8Num29z0">
    <w:name w:val="WW8Num29z0"/>
    <w:rsid w:val="00930E80"/>
    <w:rPr>
      <w:rFonts w:ascii="Symbol" w:hAnsi="Symbol" w:hint="default"/>
    </w:rPr>
  </w:style>
  <w:style w:type="character" w:customStyle="1" w:styleId="WW8Num30z0">
    <w:name w:val="WW8Num30z0"/>
    <w:rsid w:val="00930E80"/>
    <w:rPr>
      <w:rFonts w:ascii="Symbol" w:hAnsi="Symbol" w:hint="default"/>
    </w:rPr>
  </w:style>
  <w:style w:type="character" w:customStyle="1" w:styleId="WW8Num31z0">
    <w:name w:val="WW8Num31z0"/>
    <w:rsid w:val="00930E80"/>
    <w:rPr>
      <w:rFonts w:ascii="Symbol" w:hAnsi="Symbol" w:hint="default"/>
      <w:i w:val="0"/>
      <w:iCs w:val="0"/>
      <w:sz w:val="28"/>
      <w:szCs w:val="28"/>
    </w:rPr>
  </w:style>
  <w:style w:type="character" w:customStyle="1" w:styleId="WW8Num31z1">
    <w:name w:val="WW8Num31z1"/>
    <w:rsid w:val="00930E80"/>
    <w:rPr>
      <w:rFonts w:ascii="Courier New" w:hAnsi="Courier New" w:cs="Courier New" w:hint="default"/>
    </w:rPr>
  </w:style>
  <w:style w:type="character" w:customStyle="1" w:styleId="WW8Num32z0">
    <w:name w:val="WW8Num32z0"/>
    <w:rsid w:val="00930E80"/>
    <w:rPr>
      <w:rFonts w:ascii="Symbol" w:hAnsi="Symbol" w:hint="default"/>
      <w:sz w:val="28"/>
      <w:szCs w:val="28"/>
    </w:rPr>
  </w:style>
  <w:style w:type="character" w:customStyle="1" w:styleId="WW8Num33z4">
    <w:name w:val="WW8Num33z4"/>
    <w:rsid w:val="00930E80"/>
    <w:rPr>
      <w:rFonts w:ascii="Times New Roman" w:hAnsi="Times New Roman" w:cs="Times New Roman" w:hint="default"/>
      <w:sz w:val="28"/>
      <w:szCs w:val="28"/>
    </w:rPr>
  </w:style>
  <w:style w:type="character" w:customStyle="1" w:styleId="WW8Num34z0">
    <w:name w:val="WW8Num34z0"/>
    <w:rsid w:val="00930E80"/>
    <w:rPr>
      <w:rFonts w:ascii="Symbol" w:hAnsi="Symbol" w:hint="default"/>
    </w:rPr>
  </w:style>
  <w:style w:type="character" w:customStyle="1" w:styleId="WW8Num34z1">
    <w:name w:val="WW8Num34z1"/>
    <w:rsid w:val="00930E80"/>
    <w:rPr>
      <w:rFonts w:ascii="Courier New" w:hAnsi="Courier New" w:cs="Courier New" w:hint="default"/>
    </w:rPr>
  </w:style>
  <w:style w:type="character" w:customStyle="1" w:styleId="Absatz-Standardschriftart">
    <w:name w:val="Absatz-Standardschriftart"/>
    <w:rsid w:val="00930E80"/>
  </w:style>
  <w:style w:type="character" w:customStyle="1" w:styleId="WW8Num15z1">
    <w:name w:val="WW8Num15z1"/>
    <w:rsid w:val="00930E80"/>
    <w:rPr>
      <w:rFonts w:ascii="OpenSymbol" w:hAnsi="OpenSymbol" w:cs="OpenSymbol" w:hint="default"/>
    </w:rPr>
  </w:style>
  <w:style w:type="character" w:customStyle="1" w:styleId="WW8Num29z1">
    <w:name w:val="WW8Num29z1"/>
    <w:rsid w:val="00930E80"/>
    <w:rPr>
      <w:rFonts w:ascii="OpenSymbol" w:hAnsi="OpenSymbol" w:cs="Courier New" w:hint="default"/>
    </w:rPr>
  </w:style>
  <w:style w:type="character" w:customStyle="1" w:styleId="WW8Num33z0">
    <w:name w:val="WW8Num33z0"/>
    <w:rsid w:val="00930E80"/>
    <w:rPr>
      <w:rFonts w:ascii="Symbol" w:hAnsi="Symbol" w:hint="default"/>
      <w:sz w:val="28"/>
      <w:szCs w:val="28"/>
    </w:rPr>
  </w:style>
  <w:style w:type="character" w:customStyle="1" w:styleId="WW8Num35z0">
    <w:name w:val="WW8Num35z0"/>
    <w:rsid w:val="00930E80"/>
    <w:rPr>
      <w:rFonts w:ascii="Symbol" w:hAnsi="Symbol" w:hint="default"/>
    </w:rPr>
  </w:style>
  <w:style w:type="character" w:customStyle="1" w:styleId="WW-Absatz-Standardschriftart">
    <w:name w:val="WW-Absatz-Standardschriftart"/>
    <w:rsid w:val="00930E80"/>
  </w:style>
  <w:style w:type="character" w:customStyle="1" w:styleId="WW8Num7z0">
    <w:name w:val="WW8Num7z0"/>
    <w:rsid w:val="00930E80"/>
    <w:rPr>
      <w:rFonts w:ascii="Times New Roman" w:hAnsi="Times New Roman" w:cs="Times New Roman" w:hint="default"/>
      <w:sz w:val="28"/>
      <w:szCs w:val="34"/>
    </w:rPr>
  </w:style>
  <w:style w:type="character" w:customStyle="1" w:styleId="WW8Num16z1">
    <w:name w:val="WW8Num16z1"/>
    <w:rsid w:val="00930E80"/>
    <w:rPr>
      <w:rFonts w:ascii="OpenSymbol" w:hAnsi="OpenSymbol" w:cs="OpenSymbol" w:hint="default"/>
    </w:rPr>
  </w:style>
  <w:style w:type="character" w:customStyle="1" w:styleId="WW8Num17z1">
    <w:name w:val="WW8Num17z1"/>
    <w:rsid w:val="00930E80"/>
    <w:rPr>
      <w:rFonts w:ascii="OpenSymbol" w:hAnsi="OpenSymbol" w:cs="OpenSymbol" w:hint="default"/>
    </w:rPr>
  </w:style>
  <w:style w:type="character" w:customStyle="1" w:styleId="WW8Num18z1">
    <w:name w:val="WW8Num18z1"/>
    <w:rsid w:val="00930E80"/>
    <w:rPr>
      <w:rFonts w:ascii="OpenSymbol" w:hAnsi="OpenSymbol" w:cs="OpenSymbol" w:hint="default"/>
    </w:rPr>
  </w:style>
  <w:style w:type="character" w:customStyle="1" w:styleId="WW8Num32z1">
    <w:name w:val="WW8Num32z1"/>
    <w:rsid w:val="00930E80"/>
    <w:rPr>
      <w:rFonts w:ascii="Courier New" w:hAnsi="Courier New" w:cs="Courier New" w:hint="default"/>
    </w:rPr>
  </w:style>
  <w:style w:type="character" w:customStyle="1" w:styleId="WW-Absatz-Standardschriftart1">
    <w:name w:val="WW-Absatz-Standardschriftart1"/>
    <w:rsid w:val="00930E80"/>
  </w:style>
  <w:style w:type="character" w:customStyle="1" w:styleId="WW8Num19z1">
    <w:name w:val="WW8Num19z1"/>
    <w:rsid w:val="00930E80"/>
    <w:rPr>
      <w:rFonts w:ascii="OpenSymbol" w:hAnsi="OpenSymbol" w:cs="OpenSymbol" w:hint="default"/>
    </w:rPr>
  </w:style>
  <w:style w:type="character" w:customStyle="1" w:styleId="WW8Num33z1">
    <w:name w:val="WW8Num33z1"/>
    <w:rsid w:val="00930E80"/>
    <w:rPr>
      <w:rFonts w:ascii="Courier New" w:hAnsi="Courier New" w:cs="Courier New" w:hint="default"/>
    </w:rPr>
  </w:style>
  <w:style w:type="character" w:customStyle="1" w:styleId="WW-Absatz-Standardschriftart11">
    <w:name w:val="WW-Absatz-Standardschriftart11"/>
    <w:rsid w:val="00930E80"/>
  </w:style>
  <w:style w:type="character" w:customStyle="1" w:styleId="WW-Absatz-Standardschriftart111">
    <w:name w:val="WW-Absatz-Standardschriftart111"/>
    <w:rsid w:val="00930E80"/>
  </w:style>
  <w:style w:type="character" w:customStyle="1" w:styleId="WW-Absatz-Standardschriftart1111">
    <w:name w:val="WW-Absatz-Standardschriftart1111"/>
    <w:rsid w:val="00930E80"/>
  </w:style>
  <w:style w:type="character" w:customStyle="1" w:styleId="WW-Absatz-Standardschriftart11111">
    <w:name w:val="WW-Absatz-Standardschriftart11111"/>
    <w:rsid w:val="00930E80"/>
  </w:style>
  <w:style w:type="character" w:customStyle="1" w:styleId="WW-Absatz-Standardschriftart111111">
    <w:name w:val="WW-Absatz-Standardschriftart111111"/>
    <w:rsid w:val="00930E80"/>
  </w:style>
  <w:style w:type="character" w:customStyle="1" w:styleId="WW-Absatz-Standardschriftart1111111">
    <w:name w:val="WW-Absatz-Standardschriftart1111111"/>
    <w:rsid w:val="00930E80"/>
  </w:style>
  <w:style w:type="character" w:customStyle="1" w:styleId="WW8Num20z1">
    <w:name w:val="WW8Num20z1"/>
    <w:rsid w:val="00930E80"/>
    <w:rPr>
      <w:rFonts w:ascii="OpenSymbol" w:hAnsi="OpenSymbol" w:cs="OpenSymbol" w:hint="default"/>
    </w:rPr>
  </w:style>
  <w:style w:type="character" w:customStyle="1" w:styleId="WW-Absatz-Standardschriftart11111111">
    <w:name w:val="WW-Absatz-Standardschriftart11111111"/>
    <w:rsid w:val="00930E80"/>
  </w:style>
  <w:style w:type="character" w:customStyle="1" w:styleId="WW8Num21z1">
    <w:name w:val="WW8Num21z1"/>
    <w:rsid w:val="00930E80"/>
    <w:rPr>
      <w:rFonts w:ascii="OpenSymbol" w:hAnsi="OpenSymbol" w:cs="OpenSymbol" w:hint="default"/>
    </w:rPr>
  </w:style>
  <w:style w:type="character" w:customStyle="1" w:styleId="WW8Num22z1">
    <w:name w:val="WW8Num22z1"/>
    <w:rsid w:val="00930E80"/>
    <w:rPr>
      <w:rFonts w:ascii="OpenSymbol" w:hAnsi="OpenSymbol" w:cs="OpenSymbol" w:hint="default"/>
    </w:rPr>
  </w:style>
  <w:style w:type="character" w:customStyle="1" w:styleId="WW-Absatz-Standardschriftart111111111">
    <w:name w:val="WW-Absatz-Standardschriftart111111111"/>
    <w:rsid w:val="00930E80"/>
  </w:style>
  <w:style w:type="character" w:customStyle="1" w:styleId="WW-Absatz-Standardschriftart1111111111">
    <w:name w:val="WW-Absatz-Standardschriftart1111111111"/>
    <w:rsid w:val="00930E80"/>
  </w:style>
  <w:style w:type="character" w:customStyle="1" w:styleId="WW-Absatz-Standardschriftart11111111111">
    <w:name w:val="WW-Absatz-Standardschriftart11111111111"/>
    <w:rsid w:val="00930E80"/>
  </w:style>
  <w:style w:type="character" w:customStyle="1" w:styleId="WW8Num6z1">
    <w:name w:val="WW8Num6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8z0">
    <w:name w:val="WW8Num8z0"/>
    <w:rsid w:val="00930E80"/>
    <w:rPr>
      <w:rFonts w:ascii="Times New Roman" w:hAnsi="Times New Roman" w:cs="Times New Roman" w:hint="default"/>
    </w:rPr>
  </w:style>
  <w:style w:type="character" w:customStyle="1" w:styleId="WW8Num23z1">
    <w:name w:val="WW8Num23z1"/>
    <w:rsid w:val="00930E80"/>
    <w:rPr>
      <w:rFonts w:ascii="OpenSymbol" w:hAnsi="OpenSymbol" w:cs="OpenSymbol" w:hint="default"/>
    </w:rPr>
  </w:style>
  <w:style w:type="character" w:customStyle="1" w:styleId="WW8Num36z0">
    <w:name w:val="WW8Num36z0"/>
    <w:rsid w:val="00930E80"/>
    <w:rPr>
      <w:rFonts w:ascii="Symbol" w:hAnsi="Symbol" w:hint="default"/>
    </w:rPr>
  </w:style>
  <w:style w:type="character" w:customStyle="1" w:styleId="WW-Absatz-Standardschriftart111111111111">
    <w:name w:val="WW-Absatz-Standardschriftart111111111111"/>
    <w:rsid w:val="00930E80"/>
  </w:style>
  <w:style w:type="character" w:customStyle="1" w:styleId="WW8Num24z1">
    <w:name w:val="WW8Num24z1"/>
    <w:rsid w:val="00930E80"/>
    <w:rPr>
      <w:rFonts w:ascii="OpenSymbol" w:hAnsi="OpenSymbol" w:cs="OpenSymbol" w:hint="default"/>
    </w:rPr>
  </w:style>
  <w:style w:type="character" w:customStyle="1" w:styleId="WW8Num25z1">
    <w:name w:val="WW8Num25z1"/>
    <w:rsid w:val="00930E80"/>
    <w:rPr>
      <w:rFonts w:ascii="OpenSymbol" w:hAnsi="OpenSymbol" w:cs="OpenSymbol" w:hint="default"/>
    </w:rPr>
  </w:style>
  <w:style w:type="character" w:customStyle="1" w:styleId="WW8Num26z1">
    <w:name w:val="WW8Num26z1"/>
    <w:rsid w:val="00930E80"/>
    <w:rPr>
      <w:rFonts w:ascii="OpenSymbol" w:hAnsi="OpenSymbol" w:cs="OpenSymbol" w:hint="default"/>
    </w:rPr>
  </w:style>
  <w:style w:type="character" w:customStyle="1" w:styleId="WW-Absatz-Standardschriftart1111111111111">
    <w:name w:val="WW-Absatz-Standardschriftart1111111111111"/>
    <w:rsid w:val="00930E80"/>
  </w:style>
  <w:style w:type="character" w:customStyle="1" w:styleId="WW8Num7z1">
    <w:name w:val="WW8Num7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8z1">
    <w:name w:val="WW8Num8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9z0">
    <w:name w:val="WW8Num9z0"/>
    <w:rsid w:val="00930E80"/>
    <w:rPr>
      <w:rFonts w:ascii="Times New Roman" w:hAnsi="Times New Roman" w:cs="Times New Roman" w:hint="default"/>
    </w:rPr>
  </w:style>
  <w:style w:type="character" w:customStyle="1" w:styleId="WW-Absatz-Standardschriftart11111111111111">
    <w:name w:val="WW-Absatz-Standardschriftart11111111111111"/>
    <w:rsid w:val="00930E80"/>
  </w:style>
  <w:style w:type="character" w:customStyle="1" w:styleId="WW8Num1z0">
    <w:name w:val="WW8Num1z0"/>
    <w:rsid w:val="00930E80"/>
    <w:rPr>
      <w:rFonts w:ascii="Times New Roman" w:hAnsi="Times New Roman" w:cs="Times New Roman" w:hint="default"/>
    </w:rPr>
  </w:style>
  <w:style w:type="character" w:customStyle="1" w:styleId="WW8Num3z2">
    <w:name w:val="WW8Num3z2"/>
    <w:rsid w:val="00930E80"/>
    <w:rPr>
      <w:rFonts w:ascii="Wingdings" w:hAnsi="Wingdings" w:hint="default"/>
    </w:rPr>
  </w:style>
  <w:style w:type="character" w:customStyle="1" w:styleId="WW8Num3z3">
    <w:name w:val="WW8Num3z3"/>
    <w:rsid w:val="00930E80"/>
    <w:rPr>
      <w:rFonts w:ascii="Symbol" w:hAnsi="Symbol" w:hint="default"/>
    </w:rPr>
  </w:style>
  <w:style w:type="character" w:customStyle="1" w:styleId="WW8Num10z2">
    <w:name w:val="WW8Num10z2"/>
    <w:rsid w:val="00930E80"/>
    <w:rPr>
      <w:rFonts w:ascii="Wingdings" w:hAnsi="Wingdings" w:hint="default"/>
    </w:rPr>
  </w:style>
  <w:style w:type="character" w:customStyle="1" w:styleId="WW8Num11z2">
    <w:name w:val="WW8Num11z2"/>
    <w:rsid w:val="00930E80"/>
    <w:rPr>
      <w:rFonts w:ascii="Wingdings" w:hAnsi="Wingdings" w:hint="default"/>
    </w:rPr>
  </w:style>
  <w:style w:type="character" w:customStyle="1" w:styleId="WW8Num12z2">
    <w:name w:val="WW8Num12z2"/>
    <w:rsid w:val="00930E80"/>
    <w:rPr>
      <w:rFonts w:ascii="Wingdings" w:hAnsi="Wingdings" w:hint="default"/>
    </w:rPr>
  </w:style>
  <w:style w:type="character" w:customStyle="1" w:styleId="WW8Num13z2">
    <w:name w:val="WW8Num13z2"/>
    <w:rsid w:val="00930E80"/>
    <w:rPr>
      <w:rFonts w:ascii="Wingdings" w:hAnsi="Wingdings" w:hint="default"/>
    </w:rPr>
  </w:style>
  <w:style w:type="character" w:customStyle="1" w:styleId="WW8Num14z2">
    <w:name w:val="WW8Num14z2"/>
    <w:rsid w:val="00930E80"/>
    <w:rPr>
      <w:rFonts w:ascii="Wingdings" w:hAnsi="Wingdings" w:hint="default"/>
    </w:rPr>
  </w:style>
  <w:style w:type="character" w:customStyle="1" w:styleId="23">
    <w:name w:val="Основной шрифт абзаца2"/>
    <w:rsid w:val="00930E80"/>
  </w:style>
  <w:style w:type="character" w:customStyle="1" w:styleId="WW8Num33z2">
    <w:name w:val="WW8Num33z2"/>
    <w:rsid w:val="00930E80"/>
    <w:rPr>
      <w:rFonts w:ascii="Wingdings" w:hAnsi="Wingdings" w:hint="default"/>
    </w:rPr>
  </w:style>
  <w:style w:type="character" w:customStyle="1" w:styleId="WW8Num37z0">
    <w:name w:val="WW8Num37z0"/>
    <w:rsid w:val="00930E80"/>
    <w:rPr>
      <w:rFonts w:ascii="Symbol" w:hAnsi="Symbol" w:hint="default"/>
    </w:rPr>
  </w:style>
  <w:style w:type="character" w:customStyle="1" w:styleId="WW8Num37z1">
    <w:name w:val="WW8Num37z1"/>
    <w:rsid w:val="00930E80"/>
    <w:rPr>
      <w:rFonts w:ascii="Courier New" w:hAnsi="Courier New" w:cs="Courier New" w:hint="default"/>
    </w:rPr>
  </w:style>
  <w:style w:type="character" w:customStyle="1" w:styleId="WW8Num37z2">
    <w:name w:val="WW8Num37z2"/>
    <w:rsid w:val="00930E80"/>
    <w:rPr>
      <w:rFonts w:ascii="Wingdings" w:hAnsi="Wingdings" w:hint="default"/>
    </w:rPr>
  </w:style>
  <w:style w:type="character" w:customStyle="1" w:styleId="WW8Num38z0">
    <w:name w:val="WW8Num38z0"/>
    <w:rsid w:val="00930E80"/>
    <w:rPr>
      <w:rFonts w:ascii="Symbol" w:hAnsi="Symbol" w:hint="default"/>
    </w:rPr>
  </w:style>
  <w:style w:type="character" w:customStyle="1" w:styleId="WW8Num38z1">
    <w:name w:val="WW8Num38z1"/>
    <w:rsid w:val="00930E80"/>
    <w:rPr>
      <w:rFonts w:ascii="Courier New" w:hAnsi="Courier New" w:cs="Courier New" w:hint="default"/>
    </w:rPr>
  </w:style>
  <w:style w:type="character" w:customStyle="1" w:styleId="WW8Num38z2">
    <w:name w:val="WW8Num38z2"/>
    <w:rsid w:val="00930E80"/>
    <w:rPr>
      <w:rFonts w:ascii="Wingdings" w:hAnsi="Wingdings" w:hint="default"/>
    </w:rPr>
  </w:style>
  <w:style w:type="character" w:customStyle="1" w:styleId="WW8Num32z2">
    <w:name w:val="WW8Num32z2"/>
    <w:rsid w:val="00930E80"/>
    <w:rPr>
      <w:rFonts w:ascii="Wingdings" w:hAnsi="Wingdings" w:hint="default"/>
    </w:rPr>
  </w:style>
  <w:style w:type="character" w:customStyle="1" w:styleId="WW8Num35z1">
    <w:name w:val="WW8Num35z1"/>
    <w:rsid w:val="00930E80"/>
    <w:rPr>
      <w:rFonts w:ascii="Courier New" w:hAnsi="Courier New" w:cs="Courier New" w:hint="default"/>
    </w:rPr>
  </w:style>
  <w:style w:type="character" w:customStyle="1" w:styleId="WW8Num35z2">
    <w:name w:val="WW8Num35z2"/>
    <w:rsid w:val="00930E80"/>
    <w:rPr>
      <w:rFonts w:ascii="Wingdings" w:hAnsi="Wingdings" w:hint="default"/>
    </w:rPr>
  </w:style>
  <w:style w:type="character" w:customStyle="1" w:styleId="WW8Num39z0">
    <w:name w:val="WW8Num39z0"/>
    <w:rsid w:val="00930E80"/>
    <w:rPr>
      <w:rFonts w:ascii="Symbol" w:hAnsi="Symbol" w:hint="default"/>
    </w:rPr>
  </w:style>
  <w:style w:type="character" w:customStyle="1" w:styleId="WW8Num39z1">
    <w:name w:val="WW8Num39z1"/>
    <w:rsid w:val="00930E80"/>
    <w:rPr>
      <w:rFonts w:ascii="Courier New" w:hAnsi="Courier New" w:cs="Courier New" w:hint="default"/>
    </w:rPr>
  </w:style>
  <w:style w:type="character" w:customStyle="1" w:styleId="WW8Num39z2">
    <w:name w:val="WW8Num39z2"/>
    <w:rsid w:val="00930E80"/>
    <w:rPr>
      <w:rFonts w:ascii="Wingdings" w:hAnsi="Wingdings" w:hint="default"/>
    </w:rPr>
  </w:style>
  <w:style w:type="character" w:customStyle="1" w:styleId="WW8Num31z2">
    <w:name w:val="WW8Num31z2"/>
    <w:rsid w:val="00930E80"/>
    <w:rPr>
      <w:rFonts w:ascii="Wingdings" w:hAnsi="Wingdings" w:hint="default"/>
    </w:rPr>
  </w:style>
  <w:style w:type="character" w:customStyle="1" w:styleId="WW8Num34z2">
    <w:name w:val="WW8Num34z2"/>
    <w:rsid w:val="00930E80"/>
    <w:rPr>
      <w:rFonts w:ascii="Wingdings" w:hAnsi="Wingdings" w:hint="default"/>
    </w:rPr>
  </w:style>
  <w:style w:type="character" w:customStyle="1" w:styleId="WW8Num30z1">
    <w:name w:val="WW8Num30z1"/>
    <w:rsid w:val="00930E80"/>
    <w:rPr>
      <w:rFonts w:ascii="Courier New" w:hAnsi="Courier New" w:cs="Courier New" w:hint="default"/>
    </w:rPr>
  </w:style>
  <w:style w:type="character" w:customStyle="1" w:styleId="WW8Num30z2">
    <w:name w:val="WW8Num30z2"/>
    <w:rsid w:val="00930E80"/>
    <w:rPr>
      <w:rFonts w:ascii="Wingdings" w:hAnsi="Wingdings" w:hint="default"/>
    </w:rPr>
  </w:style>
  <w:style w:type="character" w:customStyle="1" w:styleId="WW8Num40z0">
    <w:name w:val="WW8Num40z0"/>
    <w:rsid w:val="00930E80"/>
    <w:rPr>
      <w:rFonts w:ascii="Symbol" w:hAnsi="Symbol" w:hint="default"/>
    </w:rPr>
  </w:style>
  <w:style w:type="character" w:customStyle="1" w:styleId="WW8Num40z1">
    <w:name w:val="WW8Num40z1"/>
    <w:rsid w:val="00930E80"/>
    <w:rPr>
      <w:rFonts w:ascii="Courier New" w:hAnsi="Courier New" w:cs="Courier New" w:hint="default"/>
    </w:rPr>
  </w:style>
  <w:style w:type="character" w:customStyle="1" w:styleId="WW8Num40z2">
    <w:name w:val="WW8Num40z2"/>
    <w:rsid w:val="00930E80"/>
    <w:rPr>
      <w:rFonts w:ascii="Wingdings" w:hAnsi="Wingdings" w:hint="default"/>
    </w:rPr>
  </w:style>
  <w:style w:type="character" w:customStyle="1" w:styleId="WW8Num36z1">
    <w:name w:val="WW8Num36z1"/>
    <w:rsid w:val="00930E80"/>
    <w:rPr>
      <w:rFonts w:ascii="Courier New" w:hAnsi="Courier New" w:cs="Courier New" w:hint="default"/>
    </w:rPr>
  </w:style>
  <w:style w:type="character" w:customStyle="1" w:styleId="WW8Num36z2">
    <w:name w:val="WW8Num36z2"/>
    <w:rsid w:val="00930E80"/>
    <w:rPr>
      <w:rFonts w:ascii="Wingdings" w:hAnsi="Wingdings" w:hint="default"/>
    </w:rPr>
  </w:style>
  <w:style w:type="character" w:customStyle="1" w:styleId="WW8Num45z0">
    <w:name w:val="WW8Num45z0"/>
    <w:rsid w:val="00930E80"/>
    <w:rPr>
      <w:rFonts w:ascii="Times New Roman" w:eastAsia="Times New Roman" w:hAnsi="Times New Roman" w:cs="Times New Roman" w:hint="default"/>
      <w:b w:val="0"/>
      <w:bCs w:val="0"/>
    </w:rPr>
  </w:style>
  <w:style w:type="character" w:customStyle="1" w:styleId="af8">
    <w:name w:val="Текст примечания Знак"/>
    <w:basedOn w:val="a1"/>
    <w:link w:val="af9"/>
    <w:uiPriority w:val="99"/>
    <w:semiHidden/>
    <w:rsid w:val="00930E80"/>
    <w:rPr>
      <w:rFonts w:ascii="Calibri" w:eastAsia="Calibri" w:hAnsi="Calibri" w:cs="Times New Roman"/>
    </w:rPr>
  </w:style>
  <w:style w:type="paragraph" w:styleId="af9">
    <w:name w:val="annotation text"/>
    <w:basedOn w:val="a"/>
    <w:link w:val="af8"/>
    <w:uiPriority w:val="99"/>
    <w:semiHidden/>
    <w:unhideWhenUsed/>
    <w:rsid w:val="00930E80"/>
    <w:pPr>
      <w:widowControl/>
      <w:suppressAutoHyphens w:val="0"/>
      <w:spacing w:after="160" w:line="240" w:lineRule="auto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1b">
    <w:name w:val="Текст примечания Знак1"/>
    <w:basedOn w:val="a1"/>
    <w:uiPriority w:val="99"/>
    <w:semiHidden/>
    <w:rsid w:val="00930E80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character" w:customStyle="1" w:styleId="afa">
    <w:name w:val="Тема примечания Знак"/>
    <w:basedOn w:val="af8"/>
    <w:link w:val="afb"/>
    <w:uiPriority w:val="99"/>
    <w:semiHidden/>
    <w:rsid w:val="00930E80"/>
    <w:rPr>
      <w:rFonts w:ascii="Calibri" w:eastAsia="Calibri" w:hAnsi="Calibri" w:cs="Times New Roman"/>
      <w:b/>
      <w:bCs/>
    </w:rPr>
  </w:style>
  <w:style w:type="paragraph" w:styleId="afb">
    <w:name w:val="annotation subject"/>
    <w:basedOn w:val="af9"/>
    <w:next w:val="af9"/>
    <w:link w:val="afa"/>
    <w:uiPriority w:val="99"/>
    <w:semiHidden/>
    <w:unhideWhenUsed/>
    <w:rsid w:val="00930E80"/>
    <w:rPr>
      <w:b/>
      <w:bCs/>
    </w:rPr>
  </w:style>
  <w:style w:type="character" w:customStyle="1" w:styleId="1c">
    <w:name w:val="Тема примечания Знак1"/>
    <w:basedOn w:val="1b"/>
    <w:uiPriority w:val="99"/>
    <w:semiHidden/>
    <w:rsid w:val="00930E80"/>
    <w:rPr>
      <w:rFonts w:ascii="Times New Roman" w:eastAsia="SimSun" w:hAnsi="Times New Roman" w:cs="Mangal"/>
      <w:b/>
      <w:bCs/>
      <w:kern w:val="1"/>
      <w:sz w:val="20"/>
      <w:szCs w:val="18"/>
      <w:lang w:eastAsia="hi-IN" w:bidi="hi-IN"/>
    </w:rPr>
  </w:style>
  <w:style w:type="character" w:customStyle="1" w:styleId="afc">
    <w:name w:val="Текст выноски Знак"/>
    <w:basedOn w:val="a1"/>
    <w:link w:val="afd"/>
    <w:uiPriority w:val="99"/>
    <w:semiHidden/>
    <w:rsid w:val="00930E80"/>
    <w:rPr>
      <w:rFonts w:ascii="Segoe UI" w:eastAsia="Calibri" w:hAnsi="Segoe UI" w:cs="Segoe UI"/>
      <w:sz w:val="18"/>
      <w:szCs w:val="18"/>
    </w:rPr>
  </w:style>
  <w:style w:type="paragraph" w:styleId="afd">
    <w:name w:val="Balloon Text"/>
    <w:basedOn w:val="a"/>
    <w:link w:val="afc"/>
    <w:uiPriority w:val="99"/>
    <w:semiHidden/>
    <w:unhideWhenUsed/>
    <w:rsid w:val="00930E80"/>
    <w:pPr>
      <w:widowControl/>
      <w:suppressAutoHyphens w:val="0"/>
      <w:spacing w:line="240" w:lineRule="auto"/>
      <w:textAlignment w:val="auto"/>
    </w:pPr>
    <w:rPr>
      <w:rFonts w:ascii="Segoe UI" w:eastAsia="Calibri" w:hAnsi="Segoe UI" w:cs="Segoe UI"/>
      <w:kern w:val="0"/>
      <w:sz w:val="18"/>
      <w:szCs w:val="18"/>
      <w:lang w:eastAsia="en-US" w:bidi="ar-SA"/>
    </w:rPr>
  </w:style>
  <w:style w:type="character" w:customStyle="1" w:styleId="1d">
    <w:name w:val="Текст выноски Знак1"/>
    <w:basedOn w:val="a1"/>
    <w:uiPriority w:val="99"/>
    <w:semiHidden/>
    <w:rsid w:val="00930E80"/>
    <w:rPr>
      <w:rFonts w:ascii="Tahoma" w:eastAsia="SimSun" w:hAnsi="Tahoma" w:cs="Mangal"/>
      <w:kern w:val="1"/>
      <w:sz w:val="16"/>
      <w:szCs w:val="14"/>
      <w:lang w:eastAsia="hi-IN" w:bidi="hi-IN"/>
    </w:rPr>
  </w:style>
  <w:style w:type="numbering" w:customStyle="1" w:styleId="1e">
    <w:name w:val="Нет списка1"/>
    <w:next w:val="a3"/>
    <w:uiPriority w:val="99"/>
    <w:semiHidden/>
    <w:unhideWhenUsed/>
    <w:rsid w:val="00930E80"/>
  </w:style>
  <w:style w:type="character" w:styleId="afe">
    <w:name w:val="annotation reference"/>
    <w:basedOn w:val="a1"/>
    <w:uiPriority w:val="99"/>
    <w:semiHidden/>
    <w:unhideWhenUsed/>
    <w:rsid w:val="00930E80"/>
    <w:rPr>
      <w:sz w:val="16"/>
      <w:szCs w:val="16"/>
    </w:rPr>
  </w:style>
  <w:style w:type="paragraph" w:customStyle="1" w:styleId="24">
    <w:name w:val="Абзац списка2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aff">
    <w:name w:val="Заголовок"/>
    <w:basedOn w:val="a"/>
    <w:next w:val="a0"/>
    <w:uiPriority w:val="99"/>
    <w:qFormat/>
    <w:rsid w:val="00930E80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25">
    <w:name w:val="Название2"/>
    <w:basedOn w:val="a"/>
    <w:uiPriority w:val="99"/>
    <w:rsid w:val="00930E80"/>
    <w:pPr>
      <w:widowControl/>
      <w:suppressLineNumbers/>
      <w:spacing w:before="120" w:after="120" w:line="276" w:lineRule="auto"/>
      <w:textAlignment w:val="auto"/>
    </w:pPr>
    <w:rPr>
      <w:rFonts w:ascii="Calibri" w:eastAsia="Times New Roman" w:hAnsi="Calibri" w:cs="Tahoma"/>
      <w:i/>
      <w:iCs/>
      <w:kern w:val="0"/>
      <w:lang w:eastAsia="ar-SA" w:bidi="ar-SA"/>
    </w:rPr>
  </w:style>
  <w:style w:type="paragraph" w:customStyle="1" w:styleId="26">
    <w:name w:val="Указатель2"/>
    <w:basedOn w:val="a"/>
    <w:uiPriority w:val="99"/>
    <w:rsid w:val="00930E80"/>
    <w:pPr>
      <w:widowControl/>
      <w:suppressLineNumbers/>
      <w:spacing w:after="200" w:line="276" w:lineRule="auto"/>
      <w:textAlignment w:val="auto"/>
    </w:pPr>
    <w:rPr>
      <w:rFonts w:ascii="Calibri" w:eastAsia="Times New Roman" w:hAnsi="Calibri" w:cs="Tahoma"/>
      <w:kern w:val="0"/>
      <w:sz w:val="22"/>
      <w:szCs w:val="22"/>
      <w:lang w:eastAsia="ar-SA" w:bidi="ar-SA"/>
    </w:rPr>
  </w:style>
  <w:style w:type="paragraph" w:customStyle="1" w:styleId="aff0">
    <w:name w:val="Основной для программы"/>
    <w:basedOn w:val="Standard"/>
    <w:uiPriority w:val="99"/>
    <w:rsid w:val="00930E80"/>
    <w:pPr>
      <w:spacing w:line="360" w:lineRule="auto"/>
      <w:ind w:firstLine="720"/>
      <w:jc w:val="both"/>
    </w:pPr>
    <w:rPr>
      <w:sz w:val="28"/>
      <w:szCs w:val="28"/>
    </w:rPr>
  </w:style>
  <w:style w:type="paragraph" w:styleId="aff1">
    <w:name w:val="List Bullet"/>
    <w:basedOn w:val="a"/>
    <w:uiPriority w:val="99"/>
    <w:semiHidden/>
    <w:unhideWhenUsed/>
    <w:rsid w:val="00930E80"/>
    <w:pPr>
      <w:widowControl/>
      <w:tabs>
        <w:tab w:val="num" w:pos="720"/>
      </w:tabs>
      <w:spacing w:after="200" w:line="276" w:lineRule="auto"/>
      <w:ind w:left="720" w:hanging="360"/>
      <w:contextualSpacing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aff2">
    <w:name w:val="*Абзац"/>
    <w:basedOn w:val="aff1"/>
    <w:uiPriority w:val="99"/>
    <w:rsid w:val="00930E80"/>
    <w:pPr>
      <w:tabs>
        <w:tab w:val="clear" w:pos="720"/>
      </w:tabs>
      <w:suppressAutoHyphens w:val="0"/>
      <w:autoSpaceDE w:val="0"/>
      <w:autoSpaceDN w:val="0"/>
      <w:spacing w:after="0" w:line="288" w:lineRule="auto"/>
      <w:ind w:left="0" w:firstLine="567"/>
      <w:contextualSpacing w:val="0"/>
      <w:jc w:val="both"/>
    </w:pPr>
    <w:rPr>
      <w:rFonts w:ascii="Times New Roman" w:hAnsi="Times New Roman" w:cs="Times New Roman"/>
      <w:sz w:val="20"/>
      <w:szCs w:val="24"/>
      <w:lang w:eastAsia="ru-RU"/>
    </w:rPr>
  </w:style>
  <w:style w:type="paragraph" w:customStyle="1" w:styleId="31">
    <w:name w:val="Абзац списка3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41">
    <w:name w:val="Абзац списка4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5">
    <w:name w:val="Абзац списка5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character" w:customStyle="1" w:styleId="1f">
    <w:name w:val="Название Знак1"/>
    <w:basedOn w:val="a1"/>
    <w:uiPriority w:val="10"/>
    <w:rsid w:val="00930E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numbering" w:customStyle="1" w:styleId="27">
    <w:name w:val="Нет списка2"/>
    <w:next w:val="a3"/>
    <w:uiPriority w:val="99"/>
    <w:semiHidden/>
    <w:unhideWhenUsed/>
    <w:rsid w:val="00930E80"/>
  </w:style>
  <w:style w:type="paragraph" w:customStyle="1" w:styleId="msonormal0">
    <w:name w:val="msonormal"/>
    <w:basedOn w:val="a"/>
    <w:uiPriority w:val="99"/>
    <w:rsid w:val="00930E80"/>
    <w:pPr>
      <w:widowControl/>
      <w:suppressAutoHyphens w:val="0"/>
      <w:spacing w:before="280" w:after="280" w:line="240" w:lineRule="auto"/>
      <w:textAlignment w:val="auto"/>
    </w:pPr>
    <w:rPr>
      <w:rFonts w:eastAsia="Times New Roman" w:cs="Times New Roman"/>
      <w:kern w:val="2"/>
      <w:lang w:eastAsia="zh-CN" w:bidi="ar-SA"/>
    </w:rPr>
  </w:style>
  <w:style w:type="character" w:customStyle="1" w:styleId="apple-converted-space">
    <w:name w:val="apple-converted-space"/>
    <w:rsid w:val="00930E80"/>
  </w:style>
  <w:style w:type="paragraph" w:customStyle="1" w:styleId="6">
    <w:name w:val="Абзац списка6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7">
    <w:name w:val="Абзац списка7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8">
    <w:name w:val="Абзац списка8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9">
    <w:name w:val="Абзац списка9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Default">
    <w:name w:val="Default"/>
    <w:uiPriority w:val="99"/>
    <w:rsid w:val="00930E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Hyperlink"/>
    <w:basedOn w:val="a1"/>
    <w:uiPriority w:val="99"/>
    <w:unhideWhenUsed/>
    <w:rsid w:val="00930E80"/>
    <w:rPr>
      <w:color w:val="0000FF"/>
      <w:u w:val="single"/>
    </w:rPr>
  </w:style>
  <w:style w:type="character" w:styleId="aff4">
    <w:name w:val="Strong"/>
    <w:basedOn w:val="a1"/>
    <w:uiPriority w:val="22"/>
    <w:qFormat/>
    <w:rsid w:val="00930E80"/>
    <w:rPr>
      <w:b/>
      <w:bCs/>
    </w:rPr>
  </w:style>
  <w:style w:type="paragraph" w:customStyle="1" w:styleId="aff5">
    <w:name w:val="Базовый"/>
    <w:uiPriority w:val="99"/>
    <w:rsid w:val="00930E80"/>
    <w:pPr>
      <w:tabs>
        <w:tab w:val="left" w:pos="708"/>
      </w:tabs>
      <w:suppressAutoHyphens/>
    </w:pPr>
    <w:rPr>
      <w:rFonts w:ascii="Calibri" w:eastAsia="Times New Roman" w:hAnsi="Calibri" w:cs="Times New Roman"/>
      <w:color w:val="00000A"/>
    </w:rPr>
  </w:style>
  <w:style w:type="paragraph" w:customStyle="1" w:styleId="Textbody">
    <w:name w:val="Text body"/>
    <w:basedOn w:val="Standard"/>
    <w:rsid w:val="00930E80"/>
    <w:pPr>
      <w:spacing w:after="120"/>
    </w:pPr>
    <w:rPr>
      <w:rFonts w:eastAsia="Arial Unicode MS"/>
      <w:lang w:val="ru-RU" w:eastAsia="ru-RU" w:bidi="ar-SA"/>
    </w:rPr>
  </w:style>
  <w:style w:type="paragraph" w:styleId="aff6">
    <w:name w:val="caption"/>
    <w:basedOn w:val="Standard"/>
    <w:qFormat/>
    <w:rsid w:val="00930E80"/>
    <w:pPr>
      <w:suppressLineNumbers/>
      <w:spacing w:before="120" w:after="120"/>
    </w:pPr>
    <w:rPr>
      <w:rFonts w:eastAsia="Arial Unicode MS"/>
      <w:i/>
      <w:iCs/>
      <w:lang w:val="ru-RU" w:eastAsia="ru-RU" w:bidi="ar-SA"/>
    </w:rPr>
  </w:style>
  <w:style w:type="paragraph" w:customStyle="1" w:styleId="Index">
    <w:name w:val="Index"/>
    <w:basedOn w:val="Standard"/>
    <w:rsid w:val="00930E80"/>
    <w:pPr>
      <w:suppressLineNumbers/>
    </w:pPr>
    <w:rPr>
      <w:rFonts w:eastAsia="Arial Unicode MS"/>
      <w:lang w:val="ru-RU" w:eastAsia="ru-RU" w:bidi="ar-SA"/>
    </w:rPr>
  </w:style>
  <w:style w:type="numbering" w:customStyle="1" w:styleId="WW8Num5">
    <w:name w:val="WW8Num5"/>
    <w:basedOn w:val="a3"/>
    <w:rsid w:val="00930E80"/>
    <w:pPr>
      <w:numPr>
        <w:numId w:val="14"/>
      </w:numPr>
    </w:pPr>
  </w:style>
  <w:style w:type="numbering" w:customStyle="1" w:styleId="WW8Num6">
    <w:name w:val="WW8Num6"/>
    <w:basedOn w:val="a3"/>
    <w:rsid w:val="00930E80"/>
    <w:pPr>
      <w:numPr>
        <w:numId w:val="15"/>
      </w:numPr>
    </w:pPr>
  </w:style>
  <w:style w:type="numbering" w:customStyle="1" w:styleId="WW8Num3">
    <w:name w:val="WW8Num3"/>
    <w:basedOn w:val="a3"/>
    <w:rsid w:val="00930E80"/>
    <w:pPr>
      <w:numPr>
        <w:numId w:val="16"/>
      </w:numPr>
    </w:pPr>
  </w:style>
  <w:style w:type="numbering" w:customStyle="1" w:styleId="WW8Num4">
    <w:name w:val="WW8Num4"/>
    <w:basedOn w:val="a3"/>
    <w:rsid w:val="00930E80"/>
    <w:pPr>
      <w:numPr>
        <w:numId w:val="17"/>
      </w:numPr>
    </w:pPr>
  </w:style>
  <w:style w:type="character" w:customStyle="1" w:styleId="fulltext">
    <w:name w:val="full_text"/>
    <w:basedOn w:val="a1"/>
    <w:rsid w:val="00930E80"/>
  </w:style>
  <w:style w:type="character" w:styleId="aff7">
    <w:name w:val="FollowedHyperlink"/>
    <w:basedOn w:val="a1"/>
    <w:uiPriority w:val="99"/>
    <w:semiHidden/>
    <w:unhideWhenUsed/>
    <w:rsid w:val="00930E80"/>
    <w:rPr>
      <w:color w:val="800080"/>
      <w:u w:val="single"/>
    </w:rPr>
  </w:style>
  <w:style w:type="character" w:customStyle="1" w:styleId="32">
    <w:name w:val="Основной шрифт абзаца3"/>
    <w:rsid w:val="00930E80"/>
  </w:style>
  <w:style w:type="numbering" w:customStyle="1" w:styleId="110">
    <w:name w:val="Нет списка11"/>
    <w:next w:val="a3"/>
    <w:uiPriority w:val="99"/>
    <w:semiHidden/>
    <w:unhideWhenUsed/>
    <w:rsid w:val="00930E80"/>
  </w:style>
  <w:style w:type="character" w:customStyle="1" w:styleId="aff8">
    <w:name w:val="Заголовок Знак"/>
    <w:uiPriority w:val="99"/>
    <w:rsid w:val="00930E80"/>
    <w:rPr>
      <w:rFonts w:ascii="Arial" w:eastAsia="Microsoft YaHei" w:hAnsi="Arial" w:cs="Mangal"/>
      <w:kern w:val="1"/>
      <w:sz w:val="28"/>
      <w:szCs w:val="28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E80"/>
    <w:pPr>
      <w:widowControl w:val="0"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qFormat/>
    <w:rsid w:val="00930E80"/>
    <w:pPr>
      <w:keepNext/>
      <w:widowControl/>
      <w:numPr>
        <w:numId w:val="1"/>
      </w:numPr>
      <w:spacing w:after="200" w:line="276" w:lineRule="auto"/>
      <w:jc w:val="center"/>
      <w:textAlignment w:val="auto"/>
      <w:outlineLvl w:val="0"/>
    </w:pPr>
    <w:rPr>
      <w:rFonts w:ascii="Calibri" w:eastAsia="Times New Roman" w:hAnsi="Calibri" w:cs="Calibri"/>
      <w:b/>
      <w:bCs/>
      <w:kern w:val="0"/>
      <w:sz w:val="32"/>
      <w:szCs w:val="22"/>
      <w:lang w:eastAsia="ar-SA" w:bidi="ar-SA"/>
    </w:rPr>
  </w:style>
  <w:style w:type="paragraph" w:styleId="2">
    <w:name w:val="heading 2"/>
    <w:basedOn w:val="11"/>
    <w:next w:val="a0"/>
    <w:link w:val="20"/>
    <w:qFormat/>
    <w:rsid w:val="00930E80"/>
    <w:pPr>
      <w:numPr>
        <w:ilvl w:val="1"/>
        <w:numId w:val="1"/>
      </w:num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nhideWhenUsed/>
    <w:qFormat/>
    <w:rsid w:val="00930E80"/>
    <w:pPr>
      <w:keepNext/>
      <w:widowControl/>
      <w:numPr>
        <w:ilvl w:val="2"/>
        <w:numId w:val="1"/>
      </w:numPr>
      <w:spacing w:after="200" w:line="276" w:lineRule="auto"/>
      <w:jc w:val="center"/>
      <w:textAlignment w:val="auto"/>
      <w:outlineLvl w:val="2"/>
    </w:pPr>
    <w:rPr>
      <w:rFonts w:ascii="Calibri" w:eastAsia="Times New Roman" w:hAnsi="Calibri" w:cs="Calibri"/>
      <w:b/>
      <w:kern w:val="0"/>
      <w:sz w:val="32"/>
      <w:szCs w:val="22"/>
      <w:u w:val="single"/>
      <w:lang w:eastAsia="ar-SA" w:bidi="ar-SA"/>
    </w:rPr>
  </w:style>
  <w:style w:type="paragraph" w:styleId="4">
    <w:name w:val="heading 4"/>
    <w:basedOn w:val="a"/>
    <w:next w:val="a"/>
    <w:link w:val="40"/>
    <w:qFormat/>
    <w:rsid w:val="00930E80"/>
    <w:pPr>
      <w:keepNext/>
      <w:tabs>
        <w:tab w:val="num" w:pos="0"/>
      </w:tabs>
      <w:spacing w:before="240" w:after="60" w:line="240" w:lineRule="auto"/>
      <w:jc w:val="both"/>
      <w:textAlignment w:val="auto"/>
      <w:outlineLvl w:val="3"/>
    </w:pPr>
    <w:rPr>
      <w:rFonts w:eastAsia="DejaVu Sans" w:cs="Times New Roman"/>
      <w:b/>
      <w:bCs/>
      <w:kern w:val="0"/>
      <w:szCs w:val="28"/>
      <w:lang w:val="en-US" w:eastAsia="he-IL" w:bidi="he-I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930E80"/>
    <w:rPr>
      <w:rFonts w:ascii="Calibri" w:eastAsia="Times New Roman" w:hAnsi="Calibri" w:cs="Calibri"/>
      <w:b/>
      <w:bCs/>
      <w:sz w:val="32"/>
      <w:lang w:eastAsia="ar-SA"/>
    </w:rPr>
  </w:style>
  <w:style w:type="character" w:customStyle="1" w:styleId="20">
    <w:name w:val="Заголовок 2 Знак"/>
    <w:basedOn w:val="a1"/>
    <w:link w:val="2"/>
    <w:rsid w:val="00930E80"/>
    <w:rPr>
      <w:rFonts w:ascii="Times New Roman" w:eastAsia="SimSun" w:hAnsi="Times New Roman" w:cs="Mangal"/>
      <w:b/>
      <w:bCs/>
      <w:kern w:val="1"/>
      <w:sz w:val="36"/>
      <w:szCs w:val="36"/>
      <w:lang w:eastAsia="hi-IN" w:bidi="hi-IN"/>
    </w:rPr>
  </w:style>
  <w:style w:type="character" w:customStyle="1" w:styleId="30">
    <w:name w:val="Заголовок 3 Знак"/>
    <w:basedOn w:val="a1"/>
    <w:link w:val="3"/>
    <w:rsid w:val="00930E80"/>
    <w:rPr>
      <w:rFonts w:ascii="Calibri" w:eastAsia="Times New Roman" w:hAnsi="Calibri" w:cs="Calibri"/>
      <w:b/>
      <w:sz w:val="32"/>
      <w:u w:val="single"/>
      <w:lang w:eastAsia="ar-SA"/>
    </w:rPr>
  </w:style>
  <w:style w:type="character" w:customStyle="1" w:styleId="40">
    <w:name w:val="Заголовок 4 Знак"/>
    <w:basedOn w:val="a1"/>
    <w:link w:val="4"/>
    <w:rsid w:val="00930E80"/>
    <w:rPr>
      <w:rFonts w:ascii="Times New Roman" w:eastAsia="DejaVu Sans" w:hAnsi="Times New Roman" w:cs="Times New Roman"/>
      <w:b/>
      <w:bCs/>
      <w:sz w:val="24"/>
      <w:szCs w:val="28"/>
      <w:lang w:val="en-US" w:eastAsia="he-IL" w:bidi="he-IL"/>
    </w:rPr>
  </w:style>
  <w:style w:type="paragraph" w:styleId="a0">
    <w:name w:val="Body Text"/>
    <w:basedOn w:val="a"/>
    <w:link w:val="a4"/>
    <w:uiPriority w:val="99"/>
    <w:rsid w:val="00930E80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rsid w:val="00930E80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table" w:styleId="a5">
    <w:name w:val="Table Grid"/>
    <w:basedOn w:val="a2"/>
    <w:uiPriority w:val="59"/>
    <w:rsid w:val="00930E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одержимое таблицы"/>
    <w:basedOn w:val="a"/>
    <w:uiPriority w:val="99"/>
    <w:rsid w:val="00930E80"/>
    <w:pPr>
      <w:suppressLineNumbers/>
    </w:pPr>
  </w:style>
  <w:style w:type="paragraph" w:customStyle="1" w:styleId="11">
    <w:name w:val="Название1"/>
    <w:basedOn w:val="a"/>
    <w:next w:val="a0"/>
    <w:uiPriority w:val="99"/>
    <w:rsid w:val="00930E80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character" w:customStyle="1" w:styleId="12">
    <w:name w:val="Основной шрифт абзаца1"/>
    <w:rsid w:val="00930E80"/>
  </w:style>
  <w:style w:type="character" w:customStyle="1" w:styleId="a7">
    <w:name w:val="Маркеры списка"/>
    <w:rsid w:val="00930E80"/>
    <w:rPr>
      <w:rFonts w:ascii="OpenSymbol" w:eastAsia="OpenSymbol" w:hAnsi="OpenSymbol" w:cs="OpenSymbol"/>
    </w:rPr>
  </w:style>
  <w:style w:type="character" w:customStyle="1" w:styleId="a8">
    <w:name w:val="Символ нумерации"/>
    <w:rsid w:val="00930E80"/>
  </w:style>
  <w:style w:type="character" w:styleId="a9">
    <w:name w:val="Emphasis"/>
    <w:qFormat/>
    <w:rsid w:val="00930E80"/>
    <w:rPr>
      <w:i/>
      <w:iCs/>
    </w:rPr>
  </w:style>
  <w:style w:type="character" w:customStyle="1" w:styleId="WW8Num11z0">
    <w:name w:val="WW8Num11z0"/>
    <w:rsid w:val="00930E80"/>
    <w:rPr>
      <w:rFonts w:ascii="Symbol" w:hAnsi="Symbol"/>
    </w:rPr>
  </w:style>
  <w:style w:type="character" w:customStyle="1" w:styleId="WWCharLFO4LVL1">
    <w:name w:val="WW_CharLFO4LVL1"/>
    <w:rsid w:val="00930E80"/>
    <w:rPr>
      <w:rFonts w:ascii="Symbol" w:hAnsi="Symbol"/>
    </w:rPr>
  </w:style>
  <w:style w:type="character" w:customStyle="1" w:styleId="aa">
    <w:name w:val="Верхний колонтитул Знак"/>
    <w:uiPriority w:val="99"/>
    <w:rsid w:val="00930E80"/>
    <w:rPr>
      <w:szCs w:val="21"/>
    </w:rPr>
  </w:style>
  <w:style w:type="character" w:customStyle="1" w:styleId="ab">
    <w:name w:val="Нижний колонтитул Знак"/>
    <w:uiPriority w:val="99"/>
    <w:rsid w:val="00930E80"/>
    <w:rPr>
      <w:szCs w:val="21"/>
    </w:rPr>
  </w:style>
  <w:style w:type="character" w:customStyle="1" w:styleId="WWCharLFO5LVL1">
    <w:name w:val="WW_CharLFO5LVL1"/>
    <w:rsid w:val="00930E80"/>
    <w:rPr>
      <w:rFonts w:ascii="OpenSymbol" w:eastAsia="OpenSymbol" w:hAnsi="OpenSymbol" w:cs="OpenSymbol"/>
    </w:rPr>
  </w:style>
  <w:style w:type="character" w:customStyle="1" w:styleId="WWCharLFO5LVL2">
    <w:name w:val="WW_CharLFO5LVL2"/>
    <w:rsid w:val="00930E80"/>
    <w:rPr>
      <w:rFonts w:ascii="OpenSymbol" w:eastAsia="OpenSymbol" w:hAnsi="OpenSymbol" w:cs="OpenSymbol"/>
    </w:rPr>
  </w:style>
  <w:style w:type="character" w:customStyle="1" w:styleId="WWCharLFO5LVL3">
    <w:name w:val="WW_CharLFO5LVL3"/>
    <w:rsid w:val="00930E80"/>
    <w:rPr>
      <w:rFonts w:ascii="OpenSymbol" w:eastAsia="OpenSymbol" w:hAnsi="OpenSymbol" w:cs="OpenSymbol"/>
    </w:rPr>
  </w:style>
  <w:style w:type="character" w:customStyle="1" w:styleId="WWCharLFO5LVL4">
    <w:name w:val="WW_CharLFO5LVL4"/>
    <w:rsid w:val="00930E80"/>
    <w:rPr>
      <w:rFonts w:ascii="OpenSymbol" w:eastAsia="OpenSymbol" w:hAnsi="OpenSymbol" w:cs="OpenSymbol"/>
    </w:rPr>
  </w:style>
  <w:style w:type="character" w:customStyle="1" w:styleId="WWCharLFO5LVL5">
    <w:name w:val="WW_CharLFO5LVL5"/>
    <w:rsid w:val="00930E80"/>
    <w:rPr>
      <w:rFonts w:ascii="OpenSymbol" w:eastAsia="OpenSymbol" w:hAnsi="OpenSymbol" w:cs="OpenSymbol"/>
    </w:rPr>
  </w:style>
  <w:style w:type="character" w:customStyle="1" w:styleId="WWCharLFO5LVL6">
    <w:name w:val="WW_CharLFO5LVL6"/>
    <w:rsid w:val="00930E80"/>
    <w:rPr>
      <w:rFonts w:ascii="OpenSymbol" w:eastAsia="OpenSymbol" w:hAnsi="OpenSymbol" w:cs="OpenSymbol"/>
    </w:rPr>
  </w:style>
  <w:style w:type="character" w:customStyle="1" w:styleId="WWCharLFO5LVL7">
    <w:name w:val="WW_CharLFO5LVL7"/>
    <w:rsid w:val="00930E80"/>
    <w:rPr>
      <w:rFonts w:ascii="OpenSymbol" w:eastAsia="OpenSymbol" w:hAnsi="OpenSymbol" w:cs="OpenSymbol"/>
    </w:rPr>
  </w:style>
  <w:style w:type="character" w:customStyle="1" w:styleId="WWCharLFO5LVL8">
    <w:name w:val="WW_CharLFO5LVL8"/>
    <w:rsid w:val="00930E80"/>
    <w:rPr>
      <w:rFonts w:ascii="OpenSymbol" w:eastAsia="OpenSymbol" w:hAnsi="OpenSymbol" w:cs="OpenSymbol"/>
    </w:rPr>
  </w:style>
  <w:style w:type="character" w:customStyle="1" w:styleId="WWCharLFO5LVL9">
    <w:name w:val="WW_CharLFO5LVL9"/>
    <w:rsid w:val="00930E80"/>
    <w:rPr>
      <w:rFonts w:ascii="OpenSymbol" w:eastAsia="OpenSymbol" w:hAnsi="OpenSymbol" w:cs="OpenSymbol"/>
    </w:rPr>
  </w:style>
  <w:style w:type="character" w:customStyle="1" w:styleId="WWCharLFO6LVL1">
    <w:name w:val="WW_CharLFO6LVL1"/>
    <w:rsid w:val="00930E80"/>
    <w:rPr>
      <w:rFonts w:ascii="OpenSymbol" w:eastAsia="OpenSymbol" w:hAnsi="OpenSymbol" w:cs="OpenSymbol"/>
    </w:rPr>
  </w:style>
  <w:style w:type="character" w:customStyle="1" w:styleId="WWCharLFO6LVL2">
    <w:name w:val="WW_CharLFO6LVL2"/>
    <w:rsid w:val="00930E80"/>
    <w:rPr>
      <w:rFonts w:ascii="OpenSymbol" w:eastAsia="OpenSymbol" w:hAnsi="OpenSymbol" w:cs="OpenSymbol"/>
    </w:rPr>
  </w:style>
  <w:style w:type="character" w:customStyle="1" w:styleId="WWCharLFO6LVL3">
    <w:name w:val="WW_CharLFO6LVL3"/>
    <w:rsid w:val="00930E80"/>
    <w:rPr>
      <w:rFonts w:ascii="OpenSymbol" w:eastAsia="OpenSymbol" w:hAnsi="OpenSymbol" w:cs="OpenSymbol"/>
    </w:rPr>
  </w:style>
  <w:style w:type="character" w:customStyle="1" w:styleId="WWCharLFO6LVL4">
    <w:name w:val="WW_CharLFO6LVL4"/>
    <w:rsid w:val="00930E80"/>
    <w:rPr>
      <w:rFonts w:ascii="OpenSymbol" w:eastAsia="OpenSymbol" w:hAnsi="OpenSymbol" w:cs="OpenSymbol"/>
    </w:rPr>
  </w:style>
  <w:style w:type="character" w:customStyle="1" w:styleId="WWCharLFO6LVL5">
    <w:name w:val="WW_CharLFO6LVL5"/>
    <w:rsid w:val="00930E80"/>
    <w:rPr>
      <w:rFonts w:ascii="OpenSymbol" w:eastAsia="OpenSymbol" w:hAnsi="OpenSymbol" w:cs="OpenSymbol"/>
    </w:rPr>
  </w:style>
  <w:style w:type="character" w:customStyle="1" w:styleId="WWCharLFO6LVL6">
    <w:name w:val="WW_CharLFO6LVL6"/>
    <w:rsid w:val="00930E80"/>
    <w:rPr>
      <w:rFonts w:ascii="OpenSymbol" w:eastAsia="OpenSymbol" w:hAnsi="OpenSymbol" w:cs="OpenSymbol"/>
    </w:rPr>
  </w:style>
  <w:style w:type="character" w:customStyle="1" w:styleId="WWCharLFO6LVL7">
    <w:name w:val="WW_CharLFO6LVL7"/>
    <w:rsid w:val="00930E80"/>
    <w:rPr>
      <w:rFonts w:ascii="OpenSymbol" w:eastAsia="OpenSymbol" w:hAnsi="OpenSymbol" w:cs="OpenSymbol"/>
    </w:rPr>
  </w:style>
  <w:style w:type="character" w:customStyle="1" w:styleId="WWCharLFO6LVL8">
    <w:name w:val="WW_CharLFO6LVL8"/>
    <w:rsid w:val="00930E80"/>
    <w:rPr>
      <w:rFonts w:ascii="OpenSymbol" w:eastAsia="OpenSymbol" w:hAnsi="OpenSymbol" w:cs="OpenSymbol"/>
    </w:rPr>
  </w:style>
  <w:style w:type="character" w:customStyle="1" w:styleId="WWCharLFO6LVL9">
    <w:name w:val="WW_CharLFO6LVL9"/>
    <w:rsid w:val="00930E80"/>
    <w:rPr>
      <w:rFonts w:ascii="OpenSymbol" w:eastAsia="OpenSymbol" w:hAnsi="OpenSymbol" w:cs="OpenSymbol"/>
    </w:rPr>
  </w:style>
  <w:style w:type="character" w:customStyle="1" w:styleId="WWCharLFO11LVL1">
    <w:name w:val="WW_CharLFO11LVL1"/>
    <w:rsid w:val="00930E80"/>
    <w:rPr>
      <w:rFonts w:ascii="OpenSymbol" w:eastAsia="OpenSymbol" w:hAnsi="OpenSymbol" w:cs="OpenSymbol"/>
    </w:rPr>
  </w:style>
  <w:style w:type="character" w:customStyle="1" w:styleId="WWCharLFO11LVL2">
    <w:name w:val="WW_CharLFO11LVL2"/>
    <w:rsid w:val="00930E80"/>
    <w:rPr>
      <w:rFonts w:ascii="OpenSymbol" w:eastAsia="OpenSymbol" w:hAnsi="OpenSymbol" w:cs="OpenSymbol"/>
    </w:rPr>
  </w:style>
  <w:style w:type="character" w:customStyle="1" w:styleId="WWCharLFO11LVL3">
    <w:name w:val="WW_CharLFO11LVL3"/>
    <w:rsid w:val="00930E80"/>
    <w:rPr>
      <w:rFonts w:ascii="OpenSymbol" w:eastAsia="OpenSymbol" w:hAnsi="OpenSymbol" w:cs="OpenSymbol"/>
    </w:rPr>
  </w:style>
  <w:style w:type="character" w:customStyle="1" w:styleId="WWCharLFO11LVL4">
    <w:name w:val="WW_CharLFO11LVL4"/>
    <w:rsid w:val="00930E80"/>
    <w:rPr>
      <w:rFonts w:ascii="OpenSymbol" w:eastAsia="OpenSymbol" w:hAnsi="OpenSymbol" w:cs="OpenSymbol"/>
    </w:rPr>
  </w:style>
  <w:style w:type="character" w:customStyle="1" w:styleId="WWCharLFO11LVL5">
    <w:name w:val="WW_CharLFO11LVL5"/>
    <w:rsid w:val="00930E80"/>
    <w:rPr>
      <w:rFonts w:ascii="OpenSymbol" w:eastAsia="OpenSymbol" w:hAnsi="OpenSymbol" w:cs="OpenSymbol"/>
    </w:rPr>
  </w:style>
  <w:style w:type="character" w:customStyle="1" w:styleId="WWCharLFO11LVL6">
    <w:name w:val="WW_CharLFO11LVL6"/>
    <w:rsid w:val="00930E80"/>
    <w:rPr>
      <w:rFonts w:ascii="OpenSymbol" w:eastAsia="OpenSymbol" w:hAnsi="OpenSymbol" w:cs="OpenSymbol"/>
    </w:rPr>
  </w:style>
  <w:style w:type="character" w:customStyle="1" w:styleId="WWCharLFO11LVL7">
    <w:name w:val="WW_CharLFO11LVL7"/>
    <w:rsid w:val="00930E80"/>
    <w:rPr>
      <w:rFonts w:ascii="OpenSymbol" w:eastAsia="OpenSymbol" w:hAnsi="OpenSymbol" w:cs="OpenSymbol"/>
    </w:rPr>
  </w:style>
  <w:style w:type="character" w:customStyle="1" w:styleId="WWCharLFO11LVL8">
    <w:name w:val="WW_CharLFO11LVL8"/>
    <w:rsid w:val="00930E80"/>
    <w:rPr>
      <w:rFonts w:ascii="OpenSymbol" w:eastAsia="OpenSymbol" w:hAnsi="OpenSymbol" w:cs="OpenSymbol"/>
    </w:rPr>
  </w:style>
  <w:style w:type="character" w:customStyle="1" w:styleId="WWCharLFO11LVL9">
    <w:name w:val="WW_CharLFO11LVL9"/>
    <w:rsid w:val="00930E80"/>
    <w:rPr>
      <w:rFonts w:ascii="OpenSymbol" w:eastAsia="OpenSymbol" w:hAnsi="OpenSymbol" w:cs="OpenSymbol"/>
    </w:rPr>
  </w:style>
  <w:style w:type="character" w:customStyle="1" w:styleId="WWCharLFO13LVL1">
    <w:name w:val="WW_CharLFO13LVL1"/>
    <w:rsid w:val="00930E80"/>
    <w:rPr>
      <w:rFonts w:ascii="OpenSymbol" w:eastAsia="OpenSymbol" w:hAnsi="OpenSymbol" w:cs="OpenSymbol"/>
    </w:rPr>
  </w:style>
  <w:style w:type="character" w:customStyle="1" w:styleId="WWCharLFO13LVL2">
    <w:name w:val="WW_CharLFO13LVL2"/>
    <w:rsid w:val="00930E80"/>
    <w:rPr>
      <w:rFonts w:ascii="OpenSymbol" w:eastAsia="OpenSymbol" w:hAnsi="OpenSymbol" w:cs="OpenSymbol"/>
    </w:rPr>
  </w:style>
  <w:style w:type="character" w:customStyle="1" w:styleId="WWCharLFO13LVL3">
    <w:name w:val="WW_CharLFO13LVL3"/>
    <w:rsid w:val="00930E80"/>
    <w:rPr>
      <w:rFonts w:ascii="OpenSymbol" w:eastAsia="OpenSymbol" w:hAnsi="OpenSymbol" w:cs="OpenSymbol"/>
    </w:rPr>
  </w:style>
  <w:style w:type="character" w:customStyle="1" w:styleId="WWCharLFO13LVL4">
    <w:name w:val="WW_CharLFO13LVL4"/>
    <w:rsid w:val="00930E80"/>
    <w:rPr>
      <w:rFonts w:ascii="OpenSymbol" w:eastAsia="OpenSymbol" w:hAnsi="OpenSymbol" w:cs="OpenSymbol"/>
    </w:rPr>
  </w:style>
  <w:style w:type="character" w:customStyle="1" w:styleId="WWCharLFO13LVL5">
    <w:name w:val="WW_CharLFO13LVL5"/>
    <w:rsid w:val="00930E80"/>
    <w:rPr>
      <w:rFonts w:ascii="OpenSymbol" w:eastAsia="OpenSymbol" w:hAnsi="OpenSymbol" w:cs="OpenSymbol"/>
    </w:rPr>
  </w:style>
  <w:style w:type="character" w:customStyle="1" w:styleId="WWCharLFO13LVL6">
    <w:name w:val="WW_CharLFO13LVL6"/>
    <w:rsid w:val="00930E80"/>
    <w:rPr>
      <w:rFonts w:ascii="OpenSymbol" w:eastAsia="OpenSymbol" w:hAnsi="OpenSymbol" w:cs="OpenSymbol"/>
    </w:rPr>
  </w:style>
  <w:style w:type="character" w:customStyle="1" w:styleId="WWCharLFO13LVL7">
    <w:name w:val="WW_CharLFO13LVL7"/>
    <w:rsid w:val="00930E80"/>
    <w:rPr>
      <w:rFonts w:ascii="OpenSymbol" w:eastAsia="OpenSymbol" w:hAnsi="OpenSymbol" w:cs="OpenSymbol"/>
    </w:rPr>
  </w:style>
  <w:style w:type="character" w:customStyle="1" w:styleId="WWCharLFO13LVL8">
    <w:name w:val="WW_CharLFO13LVL8"/>
    <w:rsid w:val="00930E80"/>
    <w:rPr>
      <w:rFonts w:ascii="OpenSymbol" w:eastAsia="OpenSymbol" w:hAnsi="OpenSymbol" w:cs="OpenSymbol"/>
    </w:rPr>
  </w:style>
  <w:style w:type="character" w:customStyle="1" w:styleId="WWCharLFO13LVL9">
    <w:name w:val="WW_CharLFO13LVL9"/>
    <w:rsid w:val="00930E80"/>
    <w:rPr>
      <w:rFonts w:ascii="OpenSymbol" w:eastAsia="OpenSymbol" w:hAnsi="OpenSymbol" w:cs="OpenSymbol"/>
    </w:rPr>
  </w:style>
  <w:style w:type="character" w:customStyle="1" w:styleId="WWCharLFO14LVL1">
    <w:name w:val="WW_CharLFO14LVL1"/>
    <w:rsid w:val="00930E80"/>
    <w:rPr>
      <w:rFonts w:ascii="OpenSymbol" w:eastAsia="OpenSymbol" w:hAnsi="OpenSymbol" w:cs="OpenSymbol"/>
    </w:rPr>
  </w:style>
  <w:style w:type="character" w:customStyle="1" w:styleId="WWCharLFO14LVL2">
    <w:name w:val="WW_CharLFO14LVL2"/>
    <w:rsid w:val="00930E80"/>
    <w:rPr>
      <w:rFonts w:ascii="OpenSymbol" w:eastAsia="OpenSymbol" w:hAnsi="OpenSymbol" w:cs="OpenSymbol"/>
    </w:rPr>
  </w:style>
  <w:style w:type="character" w:customStyle="1" w:styleId="WWCharLFO14LVL3">
    <w:name w:val="WW_CharLFO14LVL3"/>
    <w:rsid w:val="00930E80"/>
    <w:rPr>
      <w:rFonts w:ascii="OpenSymbol" w:eastAsia="OpenSymbol" w:hAnsi="OpenSymbol" w:cs="OpenSymbol"/>
    </w:rPr>
  </w:style>
  <w:style w:type="character" w:customStyle="1" w:styleId="WWCharLFO14LVL4">
    <w:name w:val="WW_CharLFO14LVL4"/>
    <w:rsid w:val="00930E80"/>
    <w:rPr>
      <w:rFonts w:ascii="OpenSymbol" w:eastAsia="OpenSymbol" w:hAnsi="OpenSymbol" w:cs="OpenSymbol"/>
    </w:rPr>
  </w:style>
  <w:style w:type="character" w:customStyle="1" w:styleId="WWCharLFO14LVL5">
    <w:name w:val="WW_CharLFO14LVL5"/>
    <w:rsid w:val="00930E80"/>
    <w:rPr>
      <w:rFonts w:ascii="OpenSymbol" w:eastAsia="OpenSymbol" w:hAnsi="OpenSymbol" w:cs="OpenSymbol"/>
    </w:rPr>
  </w:style>
  <w:style w:type="character" w:customStyle="1" w:styleId="WWCharLFO14LVL6">
    <w:name w:val="WW_CharLFO14LVL6"/>
    <w:rsid w:val="00930E80"/>
    <w:rPr>
      <w:rFonts w:ascii="OpenSymbol" w:eastAsia="OpenSymbol" w:hAnsi="OpenSymbol" w:cs="OpenSymbol"/>
    </w:rPr>
  </w:style>
  <w:style w:type="character" w:customStyle="1" w:styleId="WWCharLFO14LVL7">
    <w:name w:val="WW_CharLFO14LVL7"/>
    <w:rsid w:val="00930E80"/>
    <w:rPr>
      <w:rFonts w:ascii="OpenSymbol" w:eastAsia="OpenSymbol" w:hAnsi="OpenSymbol" w:cs="OpenSymbol"/>
    </w:rPr>
  </w:style>
  <w:style w:type="character" w:customStyle="1" w:styleId="WWCharLFO14LVL8">
    <w:name w:val="WW_CharLFO14LVL8"/>
    <w:rsid w:val="00930E80"/>
    <w:rPr>
      <w:rFonts w:ascii="OpenSymbol" w:eastAsia="OpenSymbol" w:hAnsi="OpenSymbol" w:cs="OpenSymbol"/>
    </w:rPr>
  </w:style>
  <w:style w:type="character" w:customStyle="1" w:styleId="WWCharLFO14LVL9">
    <w:name w:val="WW_CharLFO14LVL9"/>
    <w:rsid w:val="00930E80"/>
    <w:rPr>
      <w:rFonts w:ascii="OpenSymbol" w:eastAsia="OpenSymbol" w:hAnsi="OpenSymbol" w:cs="OpenSymbol"/>
    </w:rPr>
  </w:style>
  <w:style w:type="character" w:customStyle="1" w:styleId="WWCharLFO15LVL1">
    <w:name w:val="WW_CharLFO15LVL1"/>
    <w:rsid w:val="00930E80"/>
    <w:rPr>
      <w:rFonts w:ascii="OpenSymbol" w:eastAsia="OpenSymbol" w:hAnsi="OpenSymbol" w:cs="OpenSymbol"/>
    </w:rPr>
  </w:style>
  <w:style w:type="character" w:customStyle="1" w:styleId="WWCharLFO15LVL2">
    <w:name w:val="WW_CharLFO15LVL2"/>
    <w:rsid w:val="00930E80"/>
    <w:rPr>
      <w:rFonts w:ascii="OpenSymbol" w:eastAsia="OpenSymbol" w:hAnsi="OpenSymbol" w:cs="OpenSymbol"/>
    </w:rPr>
  </w:style>
  <w:style w:type="character" w:customStyle="1" w:styleId="WWCharLFO15LVL3">
    <w:name w:val="WW_CharLFO15LVL3"/>
    <w:rsid w:val="00930E80"/>
    <w:rPr>
      <w:rFonts w:ascii="OpenSymbol" w:eastAsia="OpenSymbol" w:hAnsi="OpenSymbol" w:cs="OpenSymbol"/>
    </w:rPr>
  </w:style>
  <w:style w:type="character" w:customStyle="1" w:styleId="WWCharLFO15LVL4">
    <w:name w:val="WW_CharLFO15LVL4"/>
    <w:rsid w:val="00930E80"/>
    <w:rPr>
      <w:rFonts w:ascii="OpenSymbol" w:eastAsia="OpenSymbol" w:hAnsi="OpenSymbol" w:cs="OpenSymbol"/>
    </w:rPr>
  </w:style>
  <w:style w:type="character" w:customStyle="1" w:styleId="WWCharLFO15LVL5">
    <w:name w:val="WW_CharLFO15LVL5"/>
    <w:rsid w:val="00930E80"/>
    <w:rPr>
      <w:rFonts w:ascii="OpenSymbol" w:eastAsia="OpenSymbol" w:hAnsi="OpenSymbol" w:cs="OpenSymbol"/>
    </w:rPr>
  </w:style>
  <w:style w:type="character" w:customStyle="1" w:styleId="WWCharLFO15LVL6">
    <w:name w:val="WW_CharLFO15LVL6"/>
    <w:rsid w:val="00930E80"/>
    <w:rPr>
      <w:rFonts w:ascii="OpenSymbol" w:eastAsia="OpenSymbol" w:hAnsi="OpenSymbol" w:cs="OpenSymbol"/>
    </w:rPr>
  </w:style>
  <w:style w:type="character" w:customStyle="1" w:styleId="WWCharLFO15LVL7">
    <w:name w:val="WW_CharLFO15LVL7"/>
    <w:rsid w:val="00930E80"/>
    <w:rPr>
      <w:rFonts w:ascii="OpenSymbol" w:eastAsia="OpenSymbol" w:hAnsi="OpenSymbol" w:cs="OpenSymbol"/>
    </w:rPr>
  </w:style>
  <w:style w:type="character" w:customStyle="1" w:styleId="WWCharLFO15LVL8">
    <w:name w:val="WW_CharLFO15LVL8"/>
    <w:rsid w:val="00930E80"/>
    <w:rPr>
      <w:rFonts w:ascii="OpenSymbol" w:eastAsia="OpenSymbol" w:hAnsi="OpenSymbol" w:cs="OpenSymbol"/>
    </w:rPr>
  </w:style>
  <w:style w:type="character" w:customStyle="1" w:styleId="WWCharLFO15LVL9">
    <w:name w:val="WW_CharLFO15LVL9"/>
    <w:rsid w:val="00930E80"/>
    <w:rPr>
      <w:rFonts w:ascii="OpenSymbol" w:eastAsia="OpenSymbol" w:hAnsi="OpenSymbol" w:cs="OpenSymbol"/>
    </w:rPr>
  </w:style>
  <w:style w:type="character" w:customStyle="1" w:styleId="WWCharLFO16LVL1">
    <w:name w:val="WW_CharLFO16LVL1"/>
    <w:rsid w:val="00930E80"/>
    <w:rPr>
      <w:rFonts w:ascii="OpenSymbol" w:eastAsia="OpenSymbol" w:hAnsi="OpenSymbol" w:cs="OpenSymbol"/>
    </w:rPr>
  </w:style>
  <w:style w:type="character" w:customStyle="1" w:styleId="WWCharLFO16LVL2">
    <w:name w:val="WW_CharLFO16LVL2"/>
    <w:rsid w:val="00930E80"/>
    <w:rPr>
      <w:rFonts w:ascii="OpenSymbol" w:eastAsia="OpenSymbol" w:hAnsi="OpenSymbol" w:cs="OpenSymbol"/>
    </w:rPr>
  </w:style>
  <w:style w:type="character" w:customStyle="1" w:styleId="WWCharLFO16LVL3">
    <w:name w:val="WW_CharLFO16LVL3"/>
    <w:rsid w:val="00930E80"/>
    <w:rPr>
      <w:rFonts w:ascii="OpenSymbol" w:eastAsia="OpenSymbol" w:hAnsi="OpenSymbol" w:cs="OpenSymbol"/>
    </w:rPr>
  </w:style>
  <w:style w:type="character" w:customStyle="1" w:styleId="WWCharLFO16LVL4">
    <w:name w:val="WW_CharLFO16LVL4"/>
    <w:rsid w:val="00930E80"/>
    <w:rPr>
      <w:rFonts w:ascii="OpenSymbol" w:eastAsia="OpenSymbol" w:hAnsi="OpenSymbol" w:cs="OpenSymbol"/>
    </w:rPr>
  </w:style>
  <w:style w:type="character" w:customStyle="1" w:styleId="WWCharLFO16LVL5">
    <w:name w:val="WW_CharLFO16LVL5"/>
    <w:rsid w:val="00930E80"/>
    <w:rPr>
      <w:rFonts w:ascii="OpenSymbol" w:eastAsia="OpenSymbol" w:hAnsi="OpenSymbol" w:cs="OpenSymbol"/>
    </w:rPr>
  </w:style>
  <w:style w:type="character" w:customStyle="1" w:styleId="WWCharLFO16LVL6">
    <w:name w:val="WW_CharLFO16LVL6"/>
    <w:rsid w:val="00930E80"/>
    <w:rPr>
      <w:rFonts w:ascii="OpenSymbol" w:eastAsia="OpenSymbol" w:hAnsi="OpenSymbol" w:cs="OpenSymbol"/>
    </w:rPr>
  </w:style>
  <w:style w:type="character" w:customStyle="1" w:styleId="WWCharLFO16LVL7">
    <w:name w:val="WW_CharLFO16LVL7"/>
    <w:rsid w:val="00930E80"/>
    <w:rPr>
      <w:rFonts w:ascii="OpenSymbol" w:eastAsia="OpenSymbol" w:hAnsi="OpenSymbol" w:cs="OpenSymbol"/>
    </w:rPr>
  </w:style>
  <w:style w:type="character" w:customStyle="1" w:styleId="WWCharLFO16LVL8">
    <w:name w:val="WW_CharLFO16LVL8"/>
    <w:rsid w:val="00930E80"/>
    <w:rPr>
      <w:rFonts w:ascii="OpenSymbol" w:eastAsia="OpenSymbol" w:hAnsi="OpenSymbol" w:cs="OpenSymbol"/>
    </w:rPr>
  </w:style>
  <w:style w:type="character" w:customStyle="1" w:styleId="WWCharLFO16LVL9">
    <w:name w:val="WW_CharLFO16LVL9"/>
    <w:rsid w:val="00930E80"/>
    <w:rPr>
      <w:rFonts w:ascii="OpenSymbol" w:eastAsia="OpenSymbol" w:hAnsi="OpenSymbol" w:cs="OpenSymbol"/>
    </w:rPr>
  </w:style>
  <w:style w:type="character" w:customStyle="1" w:styleId="WWCharLFO17LVL1">
    <w:name w:val="WW_CharLFO17LVL1"/>
    <w:rsid w:val="00930E80"/>
    <w:rPr>
      <w:rFonts w:ascii="OpenSymbol" w:eastAsia="OpenSymbol" w:hAnsi="OpenSymbol" w:cs="OpenSymbol"/>
    </w:rPr>
  </w:style>
  <w:style w:type="character" w:customStyle="1" w:styleId="WWCharLFO17LVL2">
    <w:name w:val="WW_CharLFO17LVL2"/>
    <w:rsid w:val="00930E80"/>
    <w:rPr>
      <w:rFonts w:ascii="OpenSymbol" w:eastAsia="OpenSymbol" w:hAnsi="OpenSymbol" w:cs="OpenSymbol"/>
    </w:rPr>
  </w:style>
  <w:style w:type="character" w:customStyle="1" w:styleId="WWCharLFO17LVL3">
    <w:name w:val="WW_CharLFO17LVL3"/>
    <w:rsid w:val="00930E80"/>
    <w:rPr>
      <w:rFonts w:ascii="OpenSymbol" w:eastAsia="OpenSymbol" w:hAnsi="OpenSymbol" w:cs="OpenSymbol"/>
    </w:rPr>
  </w:style>
  <w:style w:type="character" w:customStyle="1" w:styleId="WWCharLFO17LVL4">
    <w:name w:val="WW_CharLFO17LVL4"/>
    <w:rsid w:val="00930E80"/>
    <w:rPr>
      <w:rFonts w:ascii="OpenSymbol" w:eastAsia="OpenSymbol" w:hAnsi="OpenSymbol" w:cs="OpenSymbol"/>
    </w:rPr>
  </w:style>
  <w:style w:type="character" w:customStyle="1" w:styleId="WWCharLFO17LVL5">
    <w:name w:val="WW_CharLFO17LVL5"/>
    <w:rsid w:val="00930E80"/>
    <w:rPr>
      <w:rFonts w:ascii="OpenSymbol" w:eastAsia="OpenSymbol" w:hAnsi="OpenSymbol" w:cs="OpenSymbol"/>
    </w:rPr>
  </w:style>
  <w:style w:type="character" w:customStyle="1" w:styleId="WWCharLFO17LVL6">
    <w:name w:val="WW_CharLFO17LVL6"/>
    <w:rsid w:val="00930E80"/>
    <w:rPr>
      <w:rFonts w:ascii="OpenSymbol" w:eastAsia="OpenSymbol" w:hAnsi="OpenSymbol" w:cs="OpenSymbol"/>
    </w:rPr>
  </w:style>
  <w:style w:type="character" w:customStyle="1" w:styleId="WWCharLFO17LVL7">
    <w:name w:val="WW_CharLFO17LVL7"/>
    <w:rsid w:val="00930E80"/>
    <w:rPr>
      <w:rFonts w:ascii="OpenSymbol" w:eastAsia="OpenSymbol" w:hAnsi="OpenSymbol" w:cs="OpenSymbol"/>
    </w:rPr>
  </w:style>
  <w:style w:type="character" w:customStyle="1" w:styleId="WWCharLFO17LVL8">
    <w:name w:val="WW_CharLFO17LVL8"/>
    <w:rsid w:val="00930E80"/>
    <w:rPr>
      <w:rFonts w:ascii="OpenSymbol" w:eastAsia="OpenSymbol" w:hAnsi="OpenSymbol" w:cs="OpenSymbol"/>
    </w:rPr>
  </w:style>
  <w:style w:type="character" w:customStyle="1" w:styleId="WWCharLFO17LVL9">
    <w:name w:val="WW_CharLFO17LVL9"/>
    <w:rsid w:val="00930E80"/>
    <w:rPr>
      <w:rFonts w:ascii="OpenSymbol" w:eastAsia="OpenSymbol" w:hAnsi="OpenSymbol" w:cs="OpenSymbol"/>
    </w:rPr>
  </w:style>
  <w:style w:type="character" w:customStyle="1" w:styleId="WWCharLFO18LVL1">
    <w:name w:val="WW_CharLFO18LVL1"/>
    <w:rsid w:val="00930E80"/>
    <w:rPr>
      <w:rFonts w:ascii="OpenSymbol" w:eastAsia="OpenSymbol" w:hAnsi="OpenSymbol" w:cs="OpenSymbol"/>
    </w:rPr>
  </w:style>
  <w:style w:type="character" w:customStyle="1" w:styleId="WWCharLFO18LVL2">
    <w:name w:val="WW_CharLFO18LVL2"/>
    <w:rsid w:val="00930E80"/>
    <w:rPr>
      <w:rFonts w:ascii="OpenSymbol" w:eastAsia="OpenSymbol" w:hAnsi="OpenSymbol" w:cs="OpenSymbol"/>
    </w:rPr>
  </w:style>
  <w:style w:type="character" w:customStyle="1" w:styleId="WWCharLFO18LVL3">
    <w:name w:val="WW_CharLFO18LVL3"/>
    <w:rsid w:val="00930E80"/>
    <w:rPr>
      <w:rFonts w:ascii="OpenSymbol" w:eastAsia="OpenSymbol" w:hAnsi="OpenSymbol" w:cs="OpenSymbol"/>
    </w:rPr>
  </w:style>
  <w:style w:type="character" w:customStyle="1" w:styleId="WWCharLFO18LVL4">
    <w:name w:val="WW_CharLFO18LVL4"/>
    <w:rsid w:val="00930E80"/>
    <w:rPr>
      <w:rFonts w:ascii="OpenSymbol" w:eastAsia="OpenSymbol" w:hAnsi="OpenSymbol" w:cs="OpenSymbol"/>
    </w:rPr>
  </w:style>
  <w:style w:type="character" w:customStyle="1" w:styleId="WWCharLFO18LVL5">
    <w:name w:val="WW_CharLFO18LVL5"/>
    <w:rsid w:val="00930E80"/>
    <w:rPr>
      <w:rFonts w:ascii="OpenSymbol" w:eastAsia="OpenSymbol" w:hAnsi="OpenSymbol" w:cs="OpenSymbol"/>
    </w:rPr>
  </w:style>
  <w:style w:type="character" w:customStyle="1" w:styleId="WWCharLFO18LVL6">
    <w:name w:val="WW_CharLFO18LVL6"/>
    <w:rsid w:val="00930E80"/>
    <w:rPr>
      <w:rFonts w:ascii="OpenSymbol" w:eastAsia="OpenSymbol" w:hAnsi="OpenSymbol" w:cs="OpenSymbol"/>
    </w:rPr>
  </w:style>
  <w:style w:type="character" w:customStyle="1" w:styleId="WWCharLFO18LVL7">
    <w:name w:val="WW_CharLFO18LVL7"/>
    <w:rsid w:val="00930E80"/>
    <w:rPr>
      <w:rFonts w:ascii="OpenSymbol" w:eastAsia="OpenSymbol" w:hAnsi="OpenSymbol" w:cs="OpenSymbol"/>
    </w:rPr>
  </w:style>
  <w:style w:type="character" w:customStyle="1" w:styleId="WWCharLFO18LVL8">
    <w:name w:val="WW_CharLFO18LVL8"/>
    <w:rsid w:val="00930E80"/>
    <w:rPr>
      <w:rFonts w:ascii="OpenSymbol" w:eastAsia="OpenSymbol" w:hAnsi="OpenSymbol" w:cs="OpenSymbol"/>
    </w:rPr>
  </w:style>
  <w:style w:type="character" w:customStyle="1" w:styleId="WWCharLFO18LVL9">
    <w:name w:val="WW_CharLFO18LVL9"/>
    <w:rsid w:val="00930E80"/>
    <w:rPr>
      <w:rFonts w:ascii="OpenSymbol" w:eastAsia="OpenSymbol" w:hAnsi="OpenSymbol" w:cs="OpenSymbol"/>
    </w:rPr>
  </w:style>
  <w:style w:type="character" w:customStyle="1" w:styleId="WWCharLFO19LVL1">
    <w:name w:val="WW_CharLFO19LVL1"/>
    <w:rsid w:val="00930E80"/>
    <w:rPr>
      <w:rFonts w:ascii="OpenSymbol" w:eastAsia="OpenSymbol" w:hAnsi="OpenSymbol" w:cs="OpenSymbol"/>
    </w:rPr>
  </w:style>
  <w:style w:type="character" w:customStyle="1" w:styleId="WWCharLFO19LVL2">
    <w:name w:val="WW_CharLFO19LVL2"/>
    <w:rsid w:val="00930E80"/>
    <w:rPr>
      <w:rFonts w:ascii="OpenSymbol" w:eastAsia="OpenSymbol" w:hAnsi="OpenSymbol" w:cs="OpenSymbol"/>
    </w:rPr>
  </w:style>
  <w:style w:type="character" w:customStyle="1" w:styleId="WWCharLFO19LVL3">
    <w:name w:val="WW_CharLFO19LVL3"/>
    <w:rsid w:val="00930E80"/>
    <w:rPr>
      <w:rFonts w:ascii="OpenSymbol" w:eastAsia="OpenSymbol" w:hAnsi="OpenSymbol" w:cs="OpenSymbol"/>
    </w:rPr>
  </w:style>
  <w:style w:type="character" w:customStyle="1" w:styleId="WWCharLFO19LVL4">
    <w:name w:val="WW_CharLFO19LVL4"/>
    <w:rsid w:val="00930E80"/>
    <w:rPr>
      <w:rFonts w:ascii="OpenSymbol" w:eastAsia="OpenSymbol" w:hAnsi="OpenSymbol" w:cs="OpenSymbol"/>
    </w:rPr>
  </w:style>
  <w:style w:type="character" w:customStyle="1" w:styleId="WWCharLFO19LVL5">
    <w:name w:val="WW_CharLFO19LVL5"/>
    <w:rsid w:val="00930E80"/>
    <w:rPr>
      <w:rFonts w:ascii="OpenSymbol" w:eastAsia="OpenSymbol" w:hAnsi="OpenSymbol" w:cs="OpenSymbol"/>
    </w:rPr>
  </w:style>
  <w:style w:type="character" w:customStyle="1" w:styleId="WWCharLFO19LVL6">
    <w:name w:val="WW_CharLFO19LVL6"/>
    <w:rsid w:val="00930E80"/>
    <w:rPr>
      <w:rFonts w:ascii="OpenSymbol" w:eastAsia="OpenSymbol" w:hAnsi="OpenSymbol" w:cs="OpenSymbol"/>
    </w:rPr>
  </w:style>
  <w:style w:type="character" w:customStyle="1" w:styleId="WWCharLFO19LVL7">
    <w:name w:val="WW_CharLFO19LVL7"/>
    <w:rsid w:val="00930E80"/>
    <w:rPr>
      <w:rFonts w:ascii="OpenSymbol" w:eastAsia="OpenSymbol" w:hAnsi="OpenSymbol" w:cs="OpenSymbol"/>
    </w:rPr>
  </w:style>
  <w:style w:type="character" w:customStyle="1" w:styleId="WWCharLFO19LVL8">
    <w:name w:val="WW_CharLFO19LVL8"/>
    <w:rsid w:val="00930E80"/>
    <w:rPr>
      <w:rFonts w:ascii="OpenSymbol" w:eastAsia="OpenSymbol" w:hAnsi="OpenSymbol" w:cs="OpenSymbol"/>
    </w:rPr>
  </w:style>
  <w:style w:type="character" w:customStyle="1" w:styleId="WWCharLFO19LVL9">
    <w:name w:val="WW_CharLFO19LVL9"/>
    <w:rsid w:val="00930E80"/>
    <w:rPr>
      <w:rFonts w:ascii="OpenSymbol" w:eastAsia="OpenSymbol" w:hAnsi="OpenSymbol" w:cs="OpenSymbol"/>
    </w:rPr>
  </w:style>
  <w:style w:type="character" w:customStyle="1" w:styleId="WWCharLFO20LVL1">
    <w:name w:val="WW_CharLFO20LVL1"/>
    <w:rsid w:val="00930E80"/>
    <w:rPr>
      <w:rFonts w:ascii="OpenSymbol" w:eastAsia="OpenSymbol" w:hAnsi="OpenSymbol" w:cs="OpenSymbol"/>
    </w:rPr>
  </w:style>
  <w:style w:type="character" w:customStyle="1" w:styleId="WWCharLFO20LVL2">
    <w:name w:val="WW_CharLFO20LVL2"/>
    <w:rsid w:val="00930E80"/>
    <w:rPr>
      <w:rFonts w:ascii="OpenSymbol" w:eastAsia="OpenSymbol" w:hAnsi="OpenSymbol" w:cs="OpenSymbol"/>
    </w:rPr>
  </w:style>
  <w:style w:type="character" w:customStyle="1" w:styleId="WWCharLFO20LVL3">
    <w:name w:val="WW_CharLFO20LVL3"/>
    <w:rsid w:val="00930E80"/>
    <w:rPr>
      <w:rFonts w:ascii="OpenSymbol" w:eastAsia="OpenSymbol" w:hAnsi="OpenSymbol" w:cs="OpenSymbol"/>
    </w:rPr>
  </w:style>
  <w:style w:type="character" w:customStyle="1" w:styleId="WWCharLFO20LVL4">
    <w:name w:val="WW_CharLFO20LVL4"/>
    <w:rsid w:val="00930E80"/>
    <w:rPr>
      <w:rFonts w:ascii="OpenSymbol" w:eastAsia="OpenSymbol" w:hAnsi="OpenSymbol" w:cs="OpenSymbol"/>
    </w:rPr>
  </w:style>
  <w:style w:type="character" w:customStyle="1" w:styleId="WWCharLFO20LVL5">
    <w:name w:val="WW_CharLFO20LVL5"/>
    <w:rsid w:val="00930E80"/>
    <w:rPr>
      <w:rFonts w:ascii="OpenSymbol" w:eastAsia="OpenSymbol" w:hAnsi="OpenSymbol" w:cs="OpenSymbol"/>
    </w:rPr>
  </w:style>
  <w:style w:type="character" w:customStyle="1" w:styleId="WWCharLFO20LVL6">
    <w:name w:val="WW_CharLFO20LVL6"/>
    <w:rsid w:val="00930E80"/>
    <w:rPr>
      <w:rFonts w:ascii="OpenSymbol" w:eastAsia="OpenSymbol" w:hAnsi="OpenSymbol" w:cs="OpenSymbol"/>
    </w:rPr>
  </w:style>
  <w:style w:type="character" w:customStyle="1" w:styleId="WWCharLFO20LVL7">
    <w:name w:val="WW_CharLFO20LVL7"/>
    <w:rsid w:val="00930E80"/>
    <w:rPr>
      <w:rFonts w:ascii="OpenSymbol" w:eastAsia="OpenSymbol" w:hAnsi="OpenSymbol" w:cs="OpenSymbol"/>
    </w:rPr>
  </w:style>
  <w:style w:type="character" w:customStyle="1" w:styleId="WWCharLFO20LVL8">
    <w:name w:val="WW_CharLFO20LVL8"/>
    <w:rsid w:val="00930E80"/>
    <w:rPr>
      <w:rFonts w:ascii="OpenSymbol" w:eastAsia="OpenSymbol" w:hAnsi="OpenSymbol" w:cs="OpenSymbol"/>
    </w:rPr>
  </w:style>
  <w:style w:type="character" w:customStyle="1" w:styleId="WWCharLFO20LVL9">
    <w:name w:val="WW_CharLFO20LVL9"/>
    <w:rsid w:val="00930E80"/>
    <w:rPr>
      <w:rFonts w:ascii="OpenSymbol" w:eastAsia="OpenSymbol" w:hAnsi="OpenSymbol" w:cs="OpenSymbol"/>
    </w:rPr>
  </w:style>
  <w:style w:type="character" w:customStyle="1" w:styleId="WWCharLFO21LVL1">
    <w:name w:val="WW_CharLFO21LVL1"/>
    <w:rsid w:val="00930E80"/>
    <w:rPr>
      <w:rFonts w:ascii="OpenSymbol" w:eastAsia="OpenSymbol" w:hAnsi="OpenSymbol" w:cs="OpenSymbol"/>
    </w:rPr>
  </w:style>
  <w:style w:type="character" w:customStyle="1" w:styleId="WWCharLFO21LVL2">
    <w:name w:val="WW_CharLFO21LVL2"/>
    <w:rsid w:val="00930E80"/>
    <w:rPr>
      <w:rFonts w:ascii="OpenSymbol" w:eastAsia="OpenSymbol" w:hAnsi="OpenSymbol" w:cs="OpenSymbol"/>
    </w:rPr>
  </w:style>
  <w:style w:type="character" w:customStyle="1" w:styleId="WWCharLFO21LVL3">
    <w:name w:val="WW_CharLFO21LVL3"/>
    <w:rsid w:val="00930E80"/>
    <w:rPr>
      <w:rFonts w:ascii="OpenSymbol" w:eastAsia="OpenSymbol" w:hAnsi="OpenSymbol" w:cs="OpenSymbol"/>
    </w:rPr>
  </w:style>
  <w:style w:type="character" w:customStyle="1" w:styleId="WWCharLFO21LVL4">
    <w:name w:val="WW_CharLFO21LVL4"/>
    <w:rsid w:val="00930E80"/>
    <w:rPr>
      <w:rFonts w:ascii="OpenSymbol" w:eastAsia="OpenSymbol" w:hAnsi="OpenSymbol" w:cs="OpenSymbol"/>
    </w:rPr>
  </w:style>
  <w:style w:type="character" w:customStyle="1" w:styleId="WWCharLFO21LVL5">
    <w:name w:val="WW_CharLFO21LVL5"/>
    <w:rsid w:val="00930E80"/>
    <w:rPr>
      <w:rFonts w:ascii="OpenSymbol" w:eastAsia="OpenSymbol" w:hAnsi="OpenSymbol" w:cs="OpenSymbol"/>
    </w:rPr>
  </w:style>
  <w:style w:type="character" w:customStyle="1" w:styleId="WWCharLFO21LVL6">
    <w:name w:val="WW_CharLFO21LVL6"/>
    <w:rsid w:val="00930E80"/>
    <w:rPr>
      <w:rFonts w:ascii="OpenSymbol" w:eastAsia="OpenSymbol" w:hAnsi="OpenSymbol" w:cs="OpenSymbol"/>
    </w:rPr>
  </w:style>
  <w:style w:type="character" w:customStyle="1" w:styleId="WWCharLFO21LVL7">
    <w:name w:val="WW_CharLFO21LVL7"/>
    <w:rsid w:val="00930E80"/>
    <w:rPr>
      <w:rFonts w:ascii="OpenSymbol" w:eastAsia="OpenSymbol" w:hAnsi="OpenSymbol" w:cs="OpenSymbol"/>
    </w:rPr>
  </w:style>
  <w:style w:type="character" w:customStyle="1" w:styleId="WWCharLFO21LVL8">
    <w:name w:val="WW_CharLFO21LVL8"/>
    <w:rsid w:val="00930E80"/>
    <w:rPr>
      <w:rFonts w:ascii="OpenSymbol" w:eastAsia="OpenSymbol" w:hAnsi="OpenSymbol" w:cs="OpenSymbol"/>
    </w:rPr>
  </w:style>
  <w:style w:type="character" w:customStyle="1" w:styleId="WWCharLFO21LVL9">
    <w:name w:val="WW_CharLFO21LVL9"/>
    <w:rsid w:val="00930E80"/>
    <w:rPr>
      <w:rFonts w:ascii="OpenSymbol" w:eastAsia="OpenSymbol" w:hAnsi="OpenSymbol" w:cs="OpenSymbol"/>
    </w:rPr>
  </w:style>
  <w:style w:type="character" w:customStyle="1" w:styleId="WWCharLFO22LVL1">
    <w:name w:val="WW_CharLFO22LVL1"/>
    <w:rsid w:val="00930E80"/>
    <w:rPr>
      <w:rFonts w:ascii="OpenSymbol" w:eastAsia="OpenSymbol" w:hAnsi="OpenSymbol" w:cs="OpenSymbol"/>
    </w:rPr>
  </w:style>
  <w:style w:type="character" w:customStyle="1" w:styleId="WWCharLFO22LVL2">
    <w:name w:val="WW_CharLFO22LVL2"/>
    <w:rsid w:val="00930E80"/>
    <w:rPr>
      <w:rFonts w:ascii="OpenSymbol" w:eastAsia="OpenSymbol" w:hAnsi="OpenSymbol" w:cs="OpenSymbol"/>
    </w:rPr>
  </w:style>
  <w:style w:type="character" w:customStyle="1" w:styleId="WWCharLFO22LVL3">
    <w:name w:val="WW_CharLFO22LVL3"/>
    <w:rsid w:val="00930E80"/>
    <w:rPr>
      <w:rFonts w:ascii="OpenSymbol" w:eastAsia="OpenSymbol" w:hAnsi="OpenSymbol" w:cs="OpenSymbol"/>
    </w:rPr>
  </w:style>
  <w:style w:type="character" w:customStyle="1" w:styleId="WWCharLFO22LVL4">
    <w:name w:val="WW_CharLFO22LVL4"/>
    <w:rsid w:val="00930E80"/>
    <w:rPr>
      <w:rFonts w:ascii="OpenSymbol" w:eastAsia="OpenSymbol" w:hAnsi="OpenSymbol" w:cs="OpenSymbol"/>
    </w:rPr>
  </w:style>
  <w:style w:type="character" w:customStyle="1" w:styleId="WWCharLFO22LVL5">
    <w:name w:val="WW_CharLFO22LVL5"/>
    <w:rsid w:val="00930E80"/>
    <w:rPr>
      <w:rFonts w:ascii="OpenSymbol" w:eastAsia="OpenSymbol" w:hAnsi="OpenSymbol" w:cs="OpenSymbol"/>
    </w:rPr>
  </w:style>
  <w:style w:type="character" w:customStyle="1" w:styleId="WWCharLFO22LVL6">
    <w:name w:val="WW_CharLFO22LVL6"/>
    <w:rsid w:val="00930E80"/>
    <w:rPr>
      <w:rFonts w:ascii="OpenSymbol" w:eastAsia="OpenSymbol" w:hAnsi="OpenSymbol" w:cs="OpenSymbol"/>
    </w:rPr>
  </w:style>
  <w:style w:type="character" w:customStyle="1" w:styleId="WWCharLFO22LVL7">
    <w:name w:val="WW_CharLFO22LVL7"/>
    <w:rsid w:val="00930E80"/>
    <w:rPr>
      <w:rFonts w:ascii="OpenSymbol" w:eastAsia="OpenSymbol" w:hAnsi="OpenSymbol" w:cs="OpenSymbol"/>
    </w:rPr>
  </w:style>
  <w:style w:type="character" w:customStyle="1" w:styleId="WWCharLFO22LVL8">
    <w:name w:val="WW_CharLFO22LVL8"/>
    <w:rsid w:val="00930E80"/>
    <w:rPr>
      <w:rFonts w:ascii="OpenSymbol" w:eastAsia="OpenSymbol" w:hAnsi="OpenSymbol" w:cs="OpenSymbol"/>
    </w:rPr>
  </w:style>
  <w:style w:type="character" w:customStyle="1" w:styleId="WWCharLFO22LVL9">
    <w:name w:val="WW_CharLFO22LVL9"/>
    <w:rsid w:val="00930E80"/>
    <w:rPr>
      <w:rFonts w:ascii="OpenSymbol" w:eastAsia="OpenSymbol" w:hAnsi="OpenSymbol" w:cs="OpenSymbol"/>
    </w:rPr>
  </w:style>
  <w:style w:type="character" w:customStyle="1" w:styleId="WWCharLFO23LVL1">
    <w:name w:val="WW_CharLFO23LVL1"/>
    <w:rsid w:val="00930E80"/>
    <w:rPr>
      <w:rFonts w:ascii="OpenSymbol" w:eastAsia="OpenSymbol" w:hAnsi="OpenSymbol" w:cs="OpenSymbol"/>
    </w:rPr>
  </w:style>
  <w:style w:type="character" w:customStyle="1" w:styleId="WWCharLFO23LVL2">
    <w:name w:val="WW_CharLFO23LVL2"/>
    <w:rsid w:val="00930E80"/>
    <w:rPr>
      <w:rFonts w:ascii="OpenSymbol" w:eastAsia="OpenSymbol" w:hAnsi="OpenSymbol" w:cs="OpenSymbol"/>
    </w:rPr>
  </w:style>
  <w:style w:type="character" w:customStyle="1" w:styleId="WWCharLFO23LVL3">
    <w:name w:val="WW_CharLFO23LVL3"/>
    <w:rsid w:val="00930E80"/>
    <w:rPr>
      <w:rFonts w:ascii="OpenSymbol" w:eastAsia="OpenSymbol" w:hAnsi="OpenSymbol" w:cs="OpenSymbol"/>
    </w:rPr>
  </w:style>
  <w:style w:type="character" w:customStyle="1" w:styleId="WWCharLFO23LVL4">
    <w:name w:val="WW_CharLFO23LVL4"/>
    <w:rsid w:val="00930E80"/>
    <w:rPr>
      <w:rFonts w:ascii="OpenSymbol" w:eastAsia="OpenSymbol" w:hAnsi="OpenSymbol" w:cs="OpenSymbol"/>
    </w:rPr>
  </w:style>
  <w:style w:type="character" w:customStyle="1" w:styleId="WWCharLFO23LVL5">
    <w:name w:val="WW_CharLFO23LVL5"/>
    <w:rsid w:val="00930E80"/>
    <w:rPr>
      <w:rFonts w:ascii="OpenSymbol" w:eastAsia="OpenSymbol" w:hAnsi="OpenSymbol" w:cs="OpenSymbol"/>
    </w:rPr>
  </w:style>
  <w:style w:type="character" w:customStyle="1" w:styleId="WWCharLFO23LVL6">
    <w:name w:val="WW_CharLFO23LVL6"/>
    <w:rsid w:val="00930E80"/>
    <w:rPr>
      <w:rFonts w:ascii="OpenSymbol" w:eastAsia="OpenSymbol" w:hAnsi="OpenSymbol" w:cs="OpenSymbol"/>
    </w:rPr>
  </w:style>
  <w:style w:type="character" w:customStyle="1" w:styleId="WWCharLFO23LVL7">
    <w:name w:val="WW_CharLFO23LVL7"/>
    <w:rsid w:val="00930E80"/>
    <w:rPr>
      <w:rFonts w:ascii="OpenSymbol" w:eastAsia="OpenSymbol" w:hAnsi="OpenSymbol" w:cs="OpenSymbol"/>
    </w:rPr>
  </w:style>
  <w:style w:type="character" w:customStyle="1" w:styleId="WWCharLFO23LVL8">
    <w:name w:val="WW_CharLFO23LVL8"/>
    <w:rsid w:val="00930E80"/>
    <w:rPr>
      <w:rFonts w:ascii="OpenSymbol" w:eastAsia="OpenSymbol" w:hAnsi="OpenSymbol" w:cs="OpenSymbol"/>
    </w:rPr>
  </w:style>
  <w:style w:type="character" w:customStyle="1" w:styleId="WWCharLFO23LVL9">
    <w:name w:val="WW_CharLFO23LVL9"/>
    <w:rsid w:val="00930E80"/>
    <w:rPr>
      <w:rFonts w:ascii="OpenSymbol" w:eastAsia="OpenSymbol" w:hAnsi="OpenSymbol" w:cs="OpenSymbol"/>
    </w:rPr>
  </w:style>
  <w:style w:type="character" w:customStyle="1" w:styleId="WWCharLFO24LVL1">
    <w:name w:val="WW_CharLFO24LVL1"/>
    <w:rsid w:val="00930E80"/>
    <w:rPr>
      <w:rFonts w:ascii="OpenSymbol" w:eastAsia="OpenSymbol" w:hAnsi="OpenSymbol" w:cs="OpenSymbol"/>
    </w:rPr>
  </w:style>
  <w:style w:type="character" w:customStyle="1" w:styleId="WWCharLFO24LVL2">
    <w:name w:val="WW_CharLFO24LVL2"/>
    <w:rsid w:val="00930E80"/>
    <w:rPr>
      <w:rFonts w:ascii="OpenSymbol" w:eastAsia="OpenSymbol" w:hAnsi="OpenSymbol" w:cs="OpenSymbol"/>
    </w:rPr>
  </w:style>
  <w:style w:type="character" w:customStyle="1" w:styleId="WWCharLFO24LVL3">
    <w:name w:val="WW_CharLFO24LVL3"/>
    <w:rsid w:val="00930E80"/>
    <w:rPr>
      <w:rFonts w:ascii="OpenSymbol" w:eastAsia="OpenSymbol" w:hAnsi="OpenSymbol" w:cs="OpenSymbol"/>
    </w:rPr>
  </w:style>
  <w:style w:type="character" w:customStyle="1" w:styleId="WWCharLFO24LVL4">
    <w:name w:val="WW_CharLFO24LVL4"/>
    <w:rsid w:val="00930E80"/>
    <w:rPr>
      <w:rFonts w:ascii="OpenSymbol" w:eastAsia="OpenSymbol" w:hAnsi="OpenSymbol" w:cs="OpenSymbol"/>
    </w:rPr>
  </w:style>
  <w:style w:type="character" w:customStyle="1" w:styleId="WWCharLFO24LVL5">
    <w:name w:val="WW_CharLFO24LVL5"/>
    <w:rsid w:val="00930E80"/>
    <w:rPr>
      <w:rFonts w:ascii="OpenSymbol" w:eastAsia="OpenSymbol" w:hAnsi="OpenSymbol" w:cs="OpenSymbol"/>
    </w:rPr>
  </w:style>
  <w:style w:type="character" w:customStyle="1" w:styleId="WWCharLFO24LVL6">
    <w:name w:val="WW_CharLFO24LVL6"/>
    <w:rsid w:val="00930E80"/>
    <w:rPr>
      <w:rFonts w:ascii="OpenSymbol" w:eastAsia="OpenSymbol" w:hAnsi="OpenSymbol" w:cs="OpenSymbol"/>
    </w:rPr>
  </w:style>
  <w:style w:type="character" w:customStyle="1" w:styleId="WWCharLFO24LVL7">
    <w:name w:val="WW_CharLFO24LVL7"/>
    <w:rsid w:val="00930E80"/>
    <w:rPr>
      <w:rFonts w:ascii="OpenSymbol" w:eastAsia="OpenSymbol" w:hAnsi="OpenSymbol" w:cs="OpenSymbol"/>
    </w:rPr>
  </w:style>
  <w:style w:type="character" w:customStyle="1" w:styleId="WWCharLFO24LVL8">
    <w:name w:val="WW_CharLFO24LVL8"/>
    <w:rsid w:val="00930E80"/>
    <w:rPr>
      <w:rFonts w:ascii="OpenSymbol" w:eastAsia="OpenSymbol" w:hAnsi="OpenSymbol" w:cs="OpenSymbol"/>
    </w:rPr>
  </w:style>
  <w:style w:type="character" w:customStyle="1" w:styleId="WWCharLFO24LVL9">
    <w:name w:val="WW_CharLFO24LVL9"/>
    <w:rsid w:val="00930E80"/>
    <w:rPr>
      <w:rFonts w:ascii="OpenSymbol" w:eastAsia="OpenSymbol" w:hAnsi="OpenSymbol" w:cs="OpenSymbol"/>
    </w:rPr>
  </w:style>
  <w:style w:type="character" w:customStyle="1" w:styleId="WWCharLFO25LVL1">
    <w:name w:val="WW_CharLFO25LVL1"/>
    <w:rsid w:val="00930E80"/>
    <w:rPr>
      <w:rFonts w:ascii="OpenSymbol" w:eastAsia="OpenSymbol" w:hAnsi="OpenSymbol" w:cs="OpenSymbol"/>
    </w:rPr>
  </w:style>
  <w:style w:type="character" w:customStyle="1" w:styleId="WWCharLFO25LVL2">
    <w:name w:val="WW_CharLFO25LVL2"/>
    <w:rsid w:val="00930E80"/>
    <w:rPr>
      <w:rFonts w:ascii="OpenSymbol" w:eastAsia="OpenSymbol" w:hAnsi="OpenSymbol" w:cs="OpenSymbol"/>
    </w:rPr>
  </w:style>
  <w:style w:type="character" w:customStyle="1" w:styleId="WWCharLFO25LVL3">
    <w:name w:val="WW_CharLFO25LVL3"/>
    <w:rsid w:val="00930E80"/>
    <w:rPr>
      <w:rFonts w:ascii="OpenSymbol" w:eastAsia="OpenSymbol" w:hAnsi="OpenSymbol" w:cs="OpenSymbol"/>
    </w:rPr>
  </w:style>
  <w:style w:type="character" w:customStyle="1" w:styleId="WWCharLFO25LVL4">
    <w:name w:val="WW_CharLFO25LVL4"/>
    <w:rsid w:val="00930E80"/>
    <w:rPr>
      <w:rFonts w:ascii="OpenSymbol" w:eastAsia="OpenSymbol" w:hAnsi="OpenSymbol" w:cs="OpenSymbol"/>
    </w:rPr>
  </w:style>
  <w:style w:type="character" w:customStyle="1" w:styleId="WWCharLFO25LVL5">
    <w:name w:val="WW_CharLFO25LVL5"/>
    <w:rsid w:val="00930E80"/>
    <w:rPr>
      <w:rFonts w:ascii="OpenSymbol" w:eastAsia="OpenSymbol" w:hAnsi="OpenSymbol" w:cs="OpenSymbol"/>
    </w:rPr>
  </w:style>
  <w:style w:type="character" w:customStyle="1" w:styleId="WWCharLFO25LVL6">
    <w:name w:val="WW_CharLFO25LVL6"/>
    <w:rsid w:val="00930E80"/>
    <w:rPr>
      <w:rFonts w:ascii="OpenSymbol" w:eastAsia="OpenSymbol" w:hAnsi="OpenSymbol" w:cs="OpenSymbol"/>
    </w:rPr>
  </w:style>
  <w:style w:type="character" w:customStyle="1" w:styleId="WWCharLFO25LVL7">
    <w:name w:val="WW_CharLFO25LVL7"/>
    <w:rsid w:val="00930E80"/>
    <w:rPr>
      <w:rFonts w:ascii="OpenSymbol" w:eastAsia="OpenSymbol" w:hAnsi="OpenSymbol" w:cs="OpenSymbol"/>
    </w:rPr>
  </w:style>
  <w:style w:type="character" w:customStyle="1" w:styleId="WWCharLFO25LVL8">
    <w:name w:val="WW_CharLFO25LVL8"/>
    <w:rsid w:val="00930E80"/>
    <w:rPr>
      <w:rFonts w:ascii="OpenSymbol" w:eastAsia="OpenSymbol" w:hAnsi="OpenSymbol" w:cs="OpenSymbol"/>
    </w:rPr>
  </w:style>
  <w:style w:type="character" w:customStyle="1" w:styleId="WWCharLFO25LVL9">
    <w:name w:val="WW_CharLFO25LVL9"/>
    <w:rsid w:val="00930E80"/>
    <w:rPr>
      <w:rFonts w:ascii="OpenSymbol" w:eastAsia="OpenSymbol" w:hAnsi="OpenSymbol" w:cs="OpenSymbol"/>
    </w:rPr>
  </w:style>
  <w:style w:type="character" w:customStyle="1" w:styleId="WWCharLFO26LVL1">
    <w:name w:val="WW_CharLFO26LVL1"/>
    <w:rsid w:val="00930E80"/>
    <w:rPr>
      <w:rFonts w:ascii="OpenSymbol" w:eastAsia="OpenSymbol" w:hAnsi="OpenSymbol" w:cs="OpenSymbol"/>
    </w:rPr>
  </w:style>
  <w:style w:type="character" w:customStyle="1" w:styleId="WWCharLFO26LVL2">
    <w:name w:val="WW_CharLFO26LVL2"/>
    <w:rsid w:val="00930E80"/>
    <w:rPr>
      <w:rFonts w:ascii="OpenSymbol" w:eastAsia="OpenSymbol" w:hAnsi="OpenSymbol" w:cs="OpenSymbol"/>
    </w:rPr>
  </w:style>
  <w:style w:type="character" w:customStyle="1" w:styleId="WWCharLFO26LVL3">
    <w:name w:val="WW_CharLFO26LVL3"/>
    <w:rsid w:val="00930E80"/>
    <w:rPr>
      <w:rFonts w:ascii="OpenSymbol" w:eastAsia="OpenSymbol" w:hAnsi="OpenSymbol" w:cs="OpenSymbol"/>
    </w:rPr>
  </w:style>
  <w:style w:type="character" w:customStyle="1" w:styleId="WWCharLFO26LVL4">
    <w:name w:val="WW_CharLFO26LVL4"/>
    <w:rsid w:val="00930E80"/>
    <w:rPr>
      <w:rFonts w:ascii="OpenSymbol" w:eastAsia="OpenSymbol" w:hAnsi="OpenSymbol" w:cs="OpenSymbol"/>
    </w:rPr>
  </w:style>
  <w:style w:type="character" w:customStyle="1" w:styleId="WWCharLFO26LVL5">
    <w:name w:val="WW_CharLFO26LVL5"/>
    <w:rsid w:val="00930E80"/>
    <w:rPr>
      <w:rFonts w:ascii="OpenSymbol" w:eastAsia="OpenSymbol" w:hAnsi="OpenSymbol" w:cs="OpenSymbol"/>
    </w:rPr>
  </w:style>
  <w:style w:type="character" w:customStyle="1" w:styleId="WWCharLFO26LVL6">
    <w:name w:val="WW_CharLFO26LVL6"/>
    <w:rsid w:val="00930E80"/>
    <w:rPr>
      <w:rFonts w:ascii="OpenSymbol" w:eastAsia="OpenSymbol" w:hAnsi="OpenSymbol" w:cs="OpenSymbol"/>
    </w:rPr>
  </w:style>
  <w:style w:type="character" w:customStyle="1" w:styleId="WWCharLFO26LVL7">
    <w:name w:val="WW_CharLFO26LVL7"/>
    <w:rsid w:val="00930E80"/>
    <w:rPr>
      <w:rFonts w:ascii="OpenSymbol" w:eastAsia="OpenSymbol" w:hAnsi="OpenSymbol" w:cs="OpenSymbol"/>
    </w:rPr>
  </w:style>
  <w:style w:type="character" w:customStyle="1" w:styleId="WWCharLFO26LVL8">
    <w:name w:val="WW_CharLFO26LVL8"/>
    <w:rsid w:val="00930E80"/>
    <w:rPr>
      <w:rFonts w:ascii="OpenSymbol" w:eastAsia="OpenSymbol" w:hAnsi="OpenSymbol" w:cs="OpenSymbol"/>
    </w:rPr>
  </w:style>
  <w:style w:type="character" w:customStyle="1" w:styleId="WWCharLFO26LVL9">
    <w:name w:val="WW_CharLFO26LVL9"/>
    <w:rsid w:val="00930E80"/>
    <w:rPr>
      <w:rFonts w:ascii="OpenSymbol" w:eastAsia="OpenSymbol" w:hAnsi="OpenSymbol" w:cs="OpenSymbol"/>
    </w:rPr>
  </w:style>
  <w:style w:type="character" w:customStyle="1" w:styleId="WWCharLFO27LVL1">
    <w:name w:val="WW_CharLFO27LVL1"/>
    <w:rsid w:val="00930E80"/>
    <w:rPr>
      <w:rFonts w:ascii="OpenSymbol" w:eastAsia="OpenSymbol" w:hAnsi="OpenSymbol" w:cs="OpenSymbol"/>
    </w:rPr>
  </w:style>
  <w:style w:type="character" w:customStyle="1" w:styleId="WWCharLFO27LVL2">
    <w:name w:val="WW_CharLFO27LVL2"/>
    <w:rsid w:val="00930E80"/>
    <w:rPr>
      <w:rFonts w:ascii="OpenSymbol" w:eastAsia="OpenSymbol" w:hAnsi="OpenSymbol" w:cs="OpenSymbol"/>
    </w:rPr>
  </w:style>
  <w:style w:type="character" w:customStyle="1" w:styleId="WWCharLFO27LVL3">
    <w:name w:val="WW_CharLFO27LVL3"/>
    <w:rsid w:val="00930E80"/>
    <w:rPr>
      <w:rFonts w:ascii="OpenSymbol" w:eastAsia="OpenSymbol" w:hAnsi="OpenSymbol" w:cs="OpenSymbol"/>
    </w:rPr>
  </w:style>
  <w:style w:type="character" w:customStyle="1" w:styleId="WWCharLFO27LVL4">
    <w:name w:val="WW_CharLFO27LVL4"/>
    <w:rsid w:val="00930E80"/>
    <w:rPr>
      <w:rFonts w:ascii="OpenSymbol" w:eastAsia="OpenSymbol" w:hAnsi="OpenSymbol" w:cs="OpenSymbol"/>
    </w:rPr>
  </w:style>
  <w:style w:type="character" w:customStyle="1" w:styleId="WWCharLFO27LVL5">
    <w:name w:val="WW_CharLFO27LVL5"/>
    <w:rsid w:val="00930E80"/>
    <w:rPr>
      <w:rFonts w:ascii="OpenSymbol" w:eastAsia="OpenSymbol" w:hAnsi="OpenSymbol" w:cs="OpenSymbol"/>
    </w:rPr>
  </w:style>
  <w:style w:type="character" w:customStyle="1" w:styleId="WWCharLFO27LVL6">
    <w:name w:val="WW_CharLFO27LVL6"/>
    <w:rsid w:val="00930E80"/>
    <w:rPr>
      <w:rFonts w:ascii="OpenSymbol" w:eastAsia="OpenSymbol" w:hAnsi="OpenSymbol" w:cs="OpenSymbol"/>
    </w:rPr>
  </w:style>
  <w:style w:type="character" w:customStyle="1" w:styleId="WWCharLFO27LVL7">
    <w:name w:val="WW_CharLFO27LVL7"/>
    <w:rsid w:val="00930E80"/>
    <w:rPr>
      <w:rFonts w:ascii="OpenSymbol" w:eastAsia="OpenSymbol" w:hAnsi="OpenSymbol" w:cs="OpenSymbol"/>
    </w:rPr>
  </w:style>
  <w:style w:type="character" w:customStyle="1" w:styleId="WWCharLFO27LVL8">
    <w:name w:val="WW_CharLFO27LVL8"/>
    <w:rsid w:val="00930E80"/>
    <w:rPr>
      <w:rFonts w:ascii="OpenSymbol" w:eastAsia="OpenSymbol" w:hAnsi="OpenSymbol" w:cs="OpenSymbol"/>
    </w:rPr>
  </w:style>
  <w:style w:type="character" w:customStyle="1" w:styleId="WWCharLFO27LVL9">
    <w:name w:val="WW_CharLFO27LVL9"/>
    <w:rsid w:val="00930E80"/>
    <w:rPr>
      <w:rFonts w:ascii="OpenSymbol" w:eastAsia="OpenSymbol" w:hAnsi="OpenSymbol" w:cs="OpenSymbol"/>
    </w:rPr>
  </w:style>
  <w:style w:type="character" w:customStyle="1" w:styleId="WWCharLFO29LVL1">
    <w:name w:val="WW_CharLFO29LVL1"/>
    <w:rsid w:val="00930E80"/>
    <w:rPr>
      <w:rFonts w:ascii="OpenSymbol" w:eastAsia="OpenSymbol" w:hAnsi="OpenSymbol" w:cs="OpenSymbol"/>
    </w:rPr>
  </w:style>
  <w:style w:type="character" w:customStyle="1" w:styleId="WWCharLFO29LVL2">
    <w:name w:val="WW_CharLFO29LVL2"/>
    <w:rsid w:val="00930E80"/>
    <w:rPr>
      <w:rFonts w:ascii="OpenSymbol" w:eastAsia="OpenSymbol" w:hAnsi="OpenSymbol" w:cs="OpenSymbol"/>
    </w:rPr>
  </w:style>
  <w:style w:type="character" w:customStyle="1" w:styleId="WWCharLFO29LVL3">
    <w:name w:val="WW_CharLFO29LVL3"/>
    <w:rsid w:val="00930E80"/>
    <w:rPr>
      <w:rFonts w:ascii="OpenSymbol" w:eastAsia="OpenSymbol" w:hAnsi="OpenSymbol" w:cs="OpenSymbol"/>
    </w:rPr>
  </w:style>
  <w:style w:type="character" w:customStyle="1" w:styleId="WWCharLFO29LVL4">
    <w:name w:val="WW_CharLFO29LVL4"/>
    <w:rsid w:val="00930E80"/>
    <w:rPr>
      <w:rFonts w:ascii="OpenSymbol" w:eastAsia="OpenSymbol" w:hAnsi="OpenSymbol" w:cs="OpenSymbol"/>
    </w:rPr>
  </w:style>
  <w:style w:type="character" w:customStyle="1" w:styleId="WWCharLFO29LVL5">
    <w:name w:val="WW_CharLFO29LVL5"/>
    <w:rsid w:val="00930E80"/>
    <w:rPr>
      <w:rFonts w:ascii="OpenSymbol" w:eastAsia="OpenSymbol" w:hAnsi="OpenSymbol" w:cs="OpenSymbol"/>
    </w:rPr>
  </w:style>
  <w:style w:type="character" w:customStyle="1" w:styleId="WWCharLFO29LVL6">
    <w:name w:val="WW_CharLFO29LVL6"/>
    <w:rsid w:val="00930E80"/>
    <w:rPr>
      <w:rFonts w:ascii="OpenSymbol" w:eastAsia="OpenSymbol" w:hAnsi="OpenSymbol" w:cs="OpenSymbol"/>
    </w:rPr>
  </w:style>
  <w:style w:type="character" w:customStyle="1" w:styleId="WWCharLFO29LVL7">
    <w:name w:val="WW_CharLFO29LVL7"/>
    <w:rsid w:val="00930E80"/>
    <w:rPr>
      <w:rFonts w:ascii="OpenSymbol" w:eastAsia="OpenSymbol" w:hAnsi="OpenSymbol" w:cs="OpenSymbol"/>
    </w:rPr>
  </w:style>
  <w:style w:type="character" w:customStyle="1" w:styleId="WWCharLFO29LVL8">
    <w:name w:val="WW_CharLFO29LVL8"/>
    <w:rsid w:val="00930E80"/>
    <w:rPr>
      <w:rFonts w:ascii="OpenSymbol" w:eastAsia="OpenSymbol" w:hAnsi="OpenSymbol" w:cs="OpenSymbol"/>
    </w:rPr>
  </w:style>
  <w:style w:type="character" w:customStyle="1" w:styleId="WWCharLFO29LVL9">
    <w:name w:val="WW_CharLFO29LVL9"/>
    <w:rsid w:val="00930E80"/>
    <w:rPr>
      <w:rFonts w:ascii="OpenSymbol" w:eastAsia="OpenSymbol" w:hAnsi="OpenSymbol" w:cs="OpenSymbol"/>
    </w:rPr>
  </w:style>
  <w:style w:type="paragraph" w:customStyle="1" w:styleId="13">
    <w:name w:val="Заголовок1"/>
    <w:basedOn w:val="a"/>
    <w:next w:val="a0"/>
    <w:uiPriority w:val="99"/>
    <w:rsid w:val="00930E80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c">
    <w:name w:val="Title"/>
    <w:basedOn w:val="13"/>
    <w:next w:val="ad"/>
    <w:link w:val="ae"/>
    <w:uiPriority w:val="99"/>
    <w:qFormat/>
    <w:rsid w:val="00930E80"/>
  </w:style>
  <w:style w:type="character" w:customStyle="1" w:styleId="ae">
    <w:name w:val="Название Знак"/>
    <w:basedOn w:val="a1"/>
    <w:link w:val="ac"/>
    <w:uiPriority w:val="99"/>
    <w:rsid w:val="00930E80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d">
    <w:name w:val="Subtitle"/>
    <w:basedOn w:val="11"/>
    <w:next w:val="a0"/>
    <w:link w:val="af"/>
    <w:uiPriority w:val="99"/>
    <w:qFormat/>
    <w:rsid w:val="00930E80"/>
    <w:pPr>
      <w:jc w:val="center"/>
    </w:pPr>
    <w:rPr>
      <w:i/>
      <w:iCs/>
    </w:rPr>
  </w:style>
  <w:style w:type="character" w:customStyle="1" w:styleId="af">
    <w:name w:val="Подзаголовок Знак"/>
    <w:basedOn w:val="a1"/>
    <w:link w:val="ad"/>
    <w:uiPriority w:val="99"/>
    <w:rsid w:val="00930E80"/>
    <w:rPr>
      <w:rFonts w:ascii="Arial" w:eastAsia="Microsoft YaHei" w:hAnsi="Arial" w:cs="Mangal"/>
      <w:i/>
      <w:iCs/>
      <w:kern w:val="1"/>
      <w:sz w:val="28"/>
      <w:szCs w:val="28"/>
      <w:lang w:eastAsia="hi-IN" w:bidi="hi-IN"/>
    </w:rPr>
  </w:style>
  <w:style w:type="paragraph" w:customStyle="1" w:styleId="14">
    <w:name w:val="Обычный1"/>
    <w:uiPriority w:val="99"/>
    <w:rsid w:val="00930E80"/>
    <w:pPr>
      <w:widowControl w:val="0"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f0">
    <w:name w:val="List"/>
    <w:basedOn w:val="a0"/>
    <w:uiPriority w:val="99"/>
    <w:rsid w:val="00930E80"/>
  </w:style>
  <w:style w:type="paragraph" w:customStyle="1" w:styleId="15">
    <w:name w:val="Название объекта1"/>
    <w:basedOn w:val="a"/>
    <w:uiPriority w:val="99"/>
    <w:rsid w:val="00930E80"/>
    <w:pPr>
      <w:suppressLineNumbers/>
      <w:spacing w:before="120" w:after="120"/>
    </w:pPr>
    <w:rPr>
      <w:i/>
      <w:iCs/>
    </w:rPr>
  </w:style>
  <w:style w:type="paragraph" w:customStyle="1" w:styleId="16">
    <w:name w:val="Указатель1"/>
    <w:basedOn w:val="a"/>
    <w:uiPriority w:val="99"/>
    <w:rsid w:val="00930E80"/>
    <w:pPr>
      <w:suppressLineNumbers/>
    </w:pPr>
  </w:style>
  <w:style w:type="paragraph" w:customStyle="1" w:styleId="af1">
    <w:name w:val="Заголовок таблицы"/>
    <w:basedOn w:val="a6"/>
    <w:uiPriority w:val="99"/>
    <w:rsid w:val="00930E80"/>
    <w:pPr>
      <w:jc w:val="center"/>
    </w:pPr>
    <w:rPr>
      <w:b/>
      <w:bCs/>
    </w:rPr>
  </w:style>
  <w:style w:type="paragraph" w:customStyle="1" w:styleId="17">
    <w:name w:val="Цитата1"/>
    <w:basedOn w:val="a"/>
    <w:uiPriority w:val="99"/>
    <w:rsid w:val="00930E80"/>
    <w:pPr>
      <w:spacing w:after="283"/>
      <w:ind w:left="567" w:right="567"/>
    </w:pPr>
  </w:style>
  <w:style w:type="paragraph" w:styleId="af2">
    <w:name w:val="header"/>
    <w:basedOn w:val="14"/>
    <w:link w:val="18"/>
    <w:uiPriority w:val="99"/>
    <w:rsid w:val="00930E80"/>
    <w:pPr>
      <w:tabs>
        <w:tab w:val="center" w:pos="4677"/>
        <w:tab w:val="right" w:pos="9355"/>
      </w:tabs>
    </w:pPr>
    <w:rPr>
      <w:szCs w:val="21"/>
    </w:rPr>
  </w:style>
  <w:style w:type="character" w:customStyle="1" w:styleId="18">
    <w:name w:val="Верхний колонтитул Знак1"/>
    <w:basedOn w:val="a1"/>
    <w:link w:val="af2"/>
    <w:uiPriority w:val="99"/>
    <w:rsid w:val="00930E80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f3">
    <w:name w:val="footer"/>
    <w:basedOn w:val="14"/>
    <w:link w:val="19"/>
    <w:uiPriority w:val="99"/>
    <w:rsid w:val="00930E80"/>
    <w:pPr>
      <w:tabs>
        <w:tab w:val="center" w:pos="4677"/>
        <w:tab w:val="right" w:pos="9355"/>
      </w:tabs>
    </w:pPr>
    <w:rPr>
      <w:szCs w:val="21"/>
    </w:rPr>
  </w:style>
  <w:style w:type="character" w:customStyle="1" w:styleId="19">
    <w:name w:val="Нижний колонтитул Знак1"/>
    <w:basedOn w:val="a1"/>
    <w:link w:val="af3"/>
    <w:uiPriority w:val="99"/>
    <w:rsid w:val="00930E80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f4">
    <w:name w:val="No Spacing"/>
    <w:link w:val="af5"/>
    <w:qFormat/>
    <w:rsid w:val="00930E80"/>
    <w:pPr>
      <w:suppressAutoHyphens/>
      <w:spacing w:after="0" w:line="240" w:lineRule="auto"/>
    </w:pPr>
    <w:rPr>
      <w:rFonts w:ascii="Calibri" w:eastAsia="Calibri" w:hAnsi="Calibri" w:cs="Calibri"/>
      <w:kern w:val="1"/>
      <w:lang w:eastAsia="zh-CN"/>
    </w:rPr>
  </w:style>
  <w:style w:type="character" w:customStyle="1" w:styleId="af5">
    <w:name w:val="Без интервала Знак"/>
    <w:basedOn w:val="a1"/>
    <w:link w:val="af4"/>
    <w:locked/>
    <w:rsid w:val="00930E80"/>
    <w:rPr>
      <w:rFonts w:ascii="Calibri" w:eastAsia="Calibri" w:hAnsi="Calibri" w:cs="Calibri"/>
      <w:kern w:val="1"/>
      <w:lang w:eastAsia="zh-CN"/>
    </w:rPr>
  </w:style>
  <w:style w:type="paragraph" w:styleId="af6">
    <w:name w:val="Normal (Web)"/>
    <w:basedOn w:val="a"/>
    <w:uiPriority w:val="99"/>
    <w:rsid w:val="00930E80"/>
    <w:pPr>
      <w:widowControl/>
      <w:suppressAutoHyphens w:val="0"/>
      <w:spacing w:before="280" w:after="280" w:line="240" w:lineRule="auto"/>
      <w:textAlignment w:val="auto"/>
    </w:pPr>
    <w:rPr>
      <w:rFonts w:eastAsia="Times New Roman" w:cs="Times New Roman"/>
      <w:lang w:eastAsia="zh-CN" w:bidi="ar-SA"/>
    </w:rPr>
  </w:style>
  <w:style w:type="paragraph" w:customStyle="1" w:styleId="Standard">
    <w:name w:val="Standard"/>
    <w:uiPriority w:val="99"/>
    <w:rsid w:val="00930E8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1a">
    <w:name w:val="Абзац списка1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styleId="21">
    <w:name w:val="Body Text 2"/>
    <w:basedOn w:val="a"/>
    <w:link w:val="22"/>
    <w:uiPriority w:val="99"/>
    <w:semiHidden/>
    <w:unhideWhenUsed/>
    <w:rsid w:val="00930E80"/>
    <w:pPr>
      <w:spacing w:after="120" w:line="480" w:lineRule="auto"/>
    </w:pPr>
    <w:rPr>
      <w:szCs w:val="21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930E80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f7">
    <w:name w:val="List Paragraph"/>
    <w:basedOn w:val="a"/>
    <w:uiPriority w:val="34"/>
    <w:qFormat/>
    <w:rsid w:val="00930E80"/>
    <w:pPr>
      <w:widowControl/>
      <w:suppressAutoHyphens w:val="0"/>
      <w:spacing w:after="200" w:line="276" w:lineRule="auto"/>
      <w:ind w:left="720"/>
      <w:contextualSpacing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Standarduser">
    <w:name w:val="Standard (user)"/>
    <w:uiPriority w:val="99"/>
    <w:rsid w:val="00930E80"/>
    <w:pPr>
      <w:widowControl w:val="0"/>
      <w:suppressAutoHyphens/>
      <w:autoSpaceDN w:val="0"/>
      <w:spacing w:after="0" w:line="240" w:lineRule="auto"/>
    </w:pPr>
    <w:rPr>
      <w:rFonts w:ascii="Times New Roman" w:eastAsia="Arial" w:hAnsi="Times New Roman" w:cs="Tahoma"/>
      <w:kern w:val="3"/>
      <w:sz w:val="24"/>
      <w:szCs w:val="24"/>
      <w:lang w:val="de-DE" w:eastAsia="ja-JP" w:bidi="fa-IR"/>
    </w:rPr>
  </w:style>
  <w:style w:type="character" w:customStyle="1" w:styleId="WW8Num2z0">
    <w:name w:val="WW8Num2z0"/>
    <w:rsid w:val="00930E80"/>
    <w:rPr>
      <w:rFonts w:ascii="Times New Roman" w:hAnsi="Times New Roman" w:cs="Times New Roman" w:hint="default"/>
    </w:rPr>
  </w:style>
  <w:style w:type="character" w:customStyle="1" w:styleId="WW8Num3z0">
    <w:name w:val="WW8Num3z0"/>
    <w:rsid w:val="00930E80"/>
    <w:rPr>
      <w:rFonts w:ascii="Times New Roman" w:hAnsi="Times New Roman" w:cs="Times New Roman" w:hint="default"/>
    </w:rPr>
  </w:style>
  <w:style w:type="character" w:customStyle="1" w:styleId="WW8Num3z1">
    <w:name w:val="WW8Num3z1"/>
    <w:rsid w:val="00930E80"/>
    <w:rPr>
      <w:rFonts w:ascii="Courier New" w:hAnsi="Courier New" w:cs="Courier New" w:hint="default"/>
    </w:rPr>
  </w:style>
  <w:style w:type="character" w:customStyle="1" w:styleId="WW8Num4z0">
    <w:name w:val="WW8Num4z0"/>
    <w:rsid w:val="00930E80"/>
    <w:rPr>
      <w:rFonts w:ascii="Symbol" w:hAnsi="Symbol" w:hint="default"/>
    </w:rPr>
  </w:style>
  <w:style w:type="character" w:customStyle="1" w:styleId="WW8Num4z1">
    <w:name w:val="WW8Num4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5z0">
    <w:name w:val="WW8Num5z0"/>
    <w:rsid w:val="00930E80"/>
    <w:rPr>
      <w:rFonts w:ascii="Times New Roman" w:hAnsi="Times New Roman" w:cs="Times New Roman" w:hint="default"/>
    </w:rPr>
  </w:style>
  <w:style w:type="character" w:customStyle="1" w:styleId="WW8Num5z1">
    <w:name w:val="WW8Num5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6z0">
    <w:name w:val="WW8Num6z0"/>
    <w:rsid w:val="00930E80"/>
    <w:rPr>
      <w:rFonts w:ascii="Times New Roman" w:hAnsi="Times New Roman" w:cs="Times New Roman" w:hint="default"/>
      <w:sz w:val="28"/>
      <w:szCs w:val="28"/>
    </w:rPr>
  </w:style>
  <w:style w:type="character" w:customStyle="1" w:styleId="WW8Num10z0">
    <w:name w:val="WW8Num10z0"/>
    <w:rsid w:val="00930E80"/>
    <w:rPr>
      <w:rFonts w:ascii="Symbol" w:hAnsi="Symbol" w:hint="default"/>
    </w:rPr>
  </w:style>
  <w:style w:type="character" w:customStyle="1" w:styleId="WW8Num10z1">
    <w:name w:val="WW8Num10z1"/>
    <w:rsid w:val="00930E80"/>
    <w:rPr>
      <w:rFonts w:ascii="Courier New" w:hAnsi="Courier New" w:cs="Courier New" w:hint="default"/>
    </w:rPr>
  </w:style>
  <w:style w:type="character" w:customStyle="1" w:styleId="WW8Num11z1">
    <w:name w:val="WW8Num11z1"/>
    <w:rsid w:val="00930E80"/>
    <w:rPr>
      <w:rFonts w:ascii="Courier New" w:hAnsi="Courier New" w:cs="Courier New" w:hint="default"/>
    </w:rPr>
  </w:style>
  <w:style w:type="character" w:customStyle="1" w:styleId="WW8Num12z0">
    <w:name w:val="WW8Num12z0"/>
    <w:rsid w:val="00930E80"/>
    <w:rPr>
      <w:rFonts w:ascii="Symbol" w:hAnsi="Symbol" w:hint="default"/>
    </w:rPr>
  </w:style>
  <w:style w:type="character" w:customStyle="1" w:styleId="WW8Num12z1">
    <w:name w:val="WW8Num12z1"/>
    <w:rsid w:val="00930E80"/>
    <w:rPr>
      <w:rFonts w:ascii="Courier New" w:hAnsi="Courier New" w:cs="Courier New" w:hint="default"/>
    </w:rPr>
  </w:style>
  <w:style w:type="character" w:customStyle="1" w:styleId="WW8Num13z0">
    <w:name w:val="WW8Num13z0"/>
    <w:rsid w:val="00930E80"/>
    <w:rPr>
      <w:rFonts w:ascii="Symbol" w:hAnsi="Symbol" w:hint="default"/>
    </w:rPr>
  </w:style>
  <w:style w:type="character" w:customStyle="1" w:styleId="WW8Num13z1">
    <w:name w:val="WW8Num13z1"/>
    <w:rsid w:val="00930E80"/>
    <w:rPr>
      <w:rFonts w:ascii="Courier New" w:hAnsi="Courier New" w:cs="Courier New" w:hint="default"/>
    </w:rPr>
  </w:style>
  <w:style w:type="character" w:customStyle="1" w:styleId="WW8Num14z0">
    <w:name w:val="WW8Num14z0"/>
    <w:rsid w:val="00930E80"/>
    <w:rPr>
      <w:rFonts w:ascii="Symbol" w:hAnsi="Symbol" w:hint="default"/>
    </w:rPr>
  </w:style>
  <w:style w:type="character" w:customStyle="1" w:styleId="WW8Num14z1">
    <w:name w:val="WW8Num14z1"/>
    <w:rsid w:val="00930E80"/>
    <w:rPr>
      <w:rFonts w:ascii="Courier New" w:hAnsi="Courier New" w:cs="Courier New" w:hint="default"/>
    </w:rPr>
  </w:style>
  <w:style w:type="character" w:customStyle="1" w:styleId="WW8Num15z0">
    <w:name w:val="WW8Num15z0"/>
    <w:rsid w:val="00930E80"/>
    <w:rPr>
      <w:rFonts w:ascii="Symbol" w:hAnsi="Symbol" w:cs="OpenSymbol" w:hint="default"/>
    </w:rPr>
  </w:style>
  <w:style w:type="character" w:customStyle="1" w:styleId="WW8Num16z0">
    <w:name w:val="WW8Num16z0"/>
    <w:rsid w:val="00930E80"/>
    <w:rPr>
      <w:rFonts w:ascii="Symbol" w:hAnsi="Symbol" w:cs="OpenSymbol" w:hint="default"/>
    </w:rPr>
  </w:style>
  <w:style w:type="character" w:customStyle="1" w:styleId="WW8Num17z0">
    <w:name w:val="WW8Num17z0"/>
    <w:rsid w:val="00930E80"/>
    <w:rPr>
      <w:rFonts w:ascii="Symbol" w:hAnsi="Symbol" w:cs="OpenSymbol" w:hint="default"/>
    </w:rPr>
  </w:style>
  <w:style w:type="character" w:customStyle="1" w:styleId="WW8Num18z0">
    <w:name w:val="WW8Num18z0"/>
    <w:rsid w:val="00930E80"/>
    <w:rPr>
      <w:rFonts w:ascii="Symbol" w:hAnsi="Symbol" w:cs="OpenSymbol" w:hint="default"/>
    </w:rPr>
  </w:style>
  <w:style w:type="character" w:customStyle="1" w:styleId="WW8Num19z0">
    <w:name w:val="WW8Num19z0"/>
    <w:rsid w:val="00930E80"/>
    <w:rPr>
      <w:rFonts w:ascii="Symbol" w:hAnsi="Symbol" w:cs="OpenSymbol" w:hint="default"/>
    </w:rPr>
  </w:style>
  <w:style w:type="character" w:customStyle="1" w:styleId="WW8Num20z0">
    <w:name w:val="WW8Num20z0"/>
    <w:rsid w:val="00930E80"/>
    <w:rPr>
      <w:rFonts w:ascii="Symbol" w:hAnsi="Symbol" w:cs="OpenSymbol" w:hint="default"/>
    </w:rPr>
  </w:style>
  <w:style w:type="character" w:customStyle="1" w:styleId="WW8Num21z0">
    <w:name w:val="WW8Num21z0"/>
    <w:rsid w:val="00930E80"/>
    <w:rPr>
      <w:rFonts w:ascii="Symbol" w:hAnsi="Symbol" w:cs="OpenSymbol" w:hint="default"/>
    </w:rPr>
  </w:style>
  <w:style w:type="character" w:customStyle="1" w:styleId="WW8Num22z0">
    <w:name w:val="WW8Num22z0"/>
    <w:rsid w:val="00930E80"/>
    <w:rPr>
      <w:rFonts w:ascii="Symbol" w:hAnsi="Symbol" w:cs="OpenSymbol" w:hint="default"/>
    </w:rPr>
  </w:style>
  <w:style w:type="character" w:customStyle="1" w:styleId="WW8Num23z0">
    <w:name w:val="WW8Num23z0"/>
    <w:rsid w:val="00930E80"/>
    <w:rPr>
      <w:rFonts w:ascii="Symbol" w:hAnsi="Symbol" w:cs="OpenSymbol" w:hint="default"/>
    </w:rPr>
  </w:style>
  <w:style w:type="character" w:customStyle="1" w:styleId="WW8Num24z0">
    <w:name w:val="WW8Num24z0"/>
    <w:rsid w:val="00930E80"/>
    <w:rPr>
      <w:rFonts w:ascii="Symbol" w:hAnsi="Symbol" w:cs="OpenSymbol" w:hint="default"/>
    </w:rPr>
  </w:style>
  <w:style w:type="character" w:customStyle="1" w:styleId="WW8Num25z0">
    <w:name w:val="WW8Num25z0"/>
    <w:rsid w:val="00930E80"/>
    <w:rPr>
      <w:rFonts w:ascii="Symbol" w:hAnsi="Symbol" w:cs="OpenSymbol" w:hint="default"/>
    </w:rPr>
  </w:style>
  <w:style w:type="character" w:customStyle="1" w:styleId="WW8Num26z0">
    <w:name w:val="WW8Num26z0"/>
    <w:rsid w:val="00930E80"/>
    <w:rPr>
      <w:rFonts w:ascii="Symbol" w:hAnsi="Symbol" w:cs="OpenSymbol" w:hint="default"/>
    </w:rPr>
  </w:style>
  <w:style w:type="character" w:customStyle="1" w:styleId="WW8Num27z0">
    <w:name w:val="WW8Num27z0"/>
    <w:rsid w:val="00930E80"/>
    <w:rPr>
      <w:rFonts w:ascii="Symbol" w:hAnsi="Symbol" w:hint="default"/>
      <w:sz w:val="28"/>
      <w:szCs w:val="28"/>
    </w:rPr>
  </w:style>
  <w:style w:type="character" w:customStyle="1" w:styleId="WW8Num28z0">
    <w:name w:val="WW8Num28z0"/>
    <w:rsid w:val="00930E80"/>
    <w:rPr>
      <w:rFonts w:ascii="Symbol" w:hAnsi="Symbol" w:hint="default"/>
      <w:sz w:val="28"/>
      <w:szCs w:val="28"/>
    </w:rPr>
  </w:style>
  <w:style w:type="character" w:customStyle="1" w:styleId="WW8Num28z1">
    <w:name w:val="WW8Num28z1"/>
    <w:rsid w:val="00930E80"/>
    <w:rPr>
      <w:rFonts w:ascii="OpenSymbol" w:hAnsi="OpenSymbol" w:cs="Courier New" w:hint="default"/>
    </w:rPr>
  </w:style>
  <w:style w:type="character" w:customStyle="1" w:styleId="WW8Num29z0">
    <w:name w:val="WW8Num29z0"/>
    <w:rsid w:val="00930E80"/>
    <w:rPr>
      <w:rFonts w:ascii="Symbol" w:hAnsi="Symbol" w:hint="default"/>
    </w:rPr>
  </w:style>
  <w:style w:type="character" w:customStyle="1" w:styleId="WW8Num30z0">
    <w:name w:val="WW8Num30z0"/>
    <w:rsid w:val="00930E80"/>
    <w:rPr>
      <w:rFonts w:ascii="Symbol" w:hAnsi="Symbol" w:hint="default"/>
    </w:rPr>
  </w:style>
  <w:style w:type="character" w:customStyle="1" w:styleId="WW8Num31z0">
    <w:name w:val="WW8Num31z0"/>
    <w:rsid w:val="00930E80"/>
    <w:rPr>
      <w:rFonts w:ascii="Symbol" w:hAnsi="Symbol" w:hint="default"/>
      <w:i w:val="0"/>
      <w:iCs w:val="0"/>
      <w:sz w:val="28"/>
      <w:szCs w:val="28"/>
    </w:rPr>
  </w:style>
  <w:style w:type="character" w:customStyle="1" w:styleId="WW8Num31z1">
    <w:name w:val="WW8Num31z1"/>
    <w:rsid w:val="00930E80"/>
    <w:rPr>
      <w:rFonts w:ascii="Courier New" w:hAnsi="Courier New" w:cs="Courier New" w:hint="default"/>
    </w:rPr>
  </w:style>
  <w:style w:type="character" w:customStyle="1" w:styleId="WW8Num32z0">
    <w:name w:val="WW8Num32z0"/>
    <w:rsid w:val="00930E80"/>
    <w:rPr>
      <w:rFonts w:ascii="Symbol" w:hAnsi="Symbol" w:hint="default"/>
      <w:sz w:val="28"/>
      <w:szCs w:val="28"/>
    </w:rPr>
  </w:style>
  <w:style w:type="character" w:customStyle="1" w:styleId="WW8Num33z4">
    <w:name w:val="WW8Num33z4"/>
    <w:rsid w:val="00930E80"/>
    <w:rPr>
      <w:rFonts w:ascii="Times New Roman" w:hAnsi="Times New Roman" w:cs="Times New Roman" w:hint="default"/>
      <w:sz w:val="28"/>
      <w:szCs w:val="28"/>
    </w:rPr>
  </w:style>
  <w:style w:type="character" w:customStyle="1" w:styleId="WW8Num34z0">
    <w:name w:val="WW8Num34z0"/>
    <w:rsid w:val="00930E80"/>
    <w:rPr>
      <w:rFonts w:ascii="Symbol" w:hAnsi="Symbol" w:hint="default"/>
    </w:rPr>
  </w:style>
  <w:style w:type="character" w:customStyle="1" w:styleId="WW8Num34z1">
    <w:name w:val="WW8Num34z1"/>
    <w:rsid w:val="00930E80"/>
    <w:rPr>
      <w:rFonts w:ascii="Courier New" w:hAnsi="Courier New" w:cs="Courier New" w:hint="default"/>
    </w:rPr>
  </w:style>
  <w:style w:type="character" w:customStyle="1" w:styleId="Absatz-Standardschriftart">
    <w:name w:val="Absatz-Standardschriftart"/>
    <w:rsid w:val="00930E80"/>
  </w:style>
  <w:style w:type="character" w:customStyle="1" w:styleId="WW8Num15z1">
    <w:name w:val="WW8Num15z1"/>
    <w:rsid w:val="00930E80"/>
    <w:rPr>
      <w:rFonts w:ascii="OpenSymbol" w:hAnsi="OpenSymbol" w:cs="OpenSymbol" w:hint="default"/>
    </w:rPr>
  </w:style>
  <w:style w:type="character" w:customStyle="1" w:styleId="WW8Num29z1">
    <w:name w:val="WW8Num29z1"/>
    <w:rsid w:val="00930E80"/>
    <w:rPr>
      <w:rFonts w:ascii="OpenSymbol" w:hAnsi="OpenSymbol" w:cs="Courier New" w:hint="default"/>
    </w:rPr>
  </w:style>
  <w:style w:type="character" w:customStyle="1" w:styleId="WW8Num33z0">
    <w:name w:val="WW8Num33z0"/>
    <w:rsid w:val="00930E80"/>
    <w:rPr>
      <w:rFonts w:ascii="Symbol" w:hAnsi="Symbol" w:hint="default"/>
      <w:sz w:val="28"/>
      <w:szCs w:val="28"/>
    </w:rPr>
  </w:style>
  <w:style w:type="character" w:customStyle="1" w:styleId="WW8Num35z0">
    <w:name w:val="WW8Num35z0"/>
    <w:rsid w:val="00930E80"/>
    <w:rPr>
      <w:rFonts w:ascii="Symbol" w:hAnsi="Symbol" w:hint="default"/>
    </w:rPr>
  </w:style>
  <w:style w:type="character" w:customStyle="1" w:styleId="WW-Absatz-Standardschriftart">
    <w:name w:val="WW-Absatz-Standardschriftart"/>
    <w:rsid w:val="00930E80"/>
  </w:style>
  <w:style w:type="character" w:customStyle="1" w:styleId="WW8Num7z0">
    <w:name w:val="WW8Num7z0"/>
    <w:rsid w:val="00930E80"/>
    <w:rPr>
      <w:rFonts w:ascii="Times New Roman" w:hAnsi="Times New Roman" w:cs="Times New Roman" w:hint="default"/>
      <w:sz w:val="28"/>
      <w:szCs w:val="34"/>
    </w:rPr>
  </w:style>
  <w:style w:type="character" w:customStyle="1" w:styleId="WW8Num16z1">
    <w:name w:val="WW8Num16z1"/>
    <w:rsid w:val="00930E80"/>
    <w:rPr>
      <w:rFonts w:ascii="OpenSymbol" w:hAnsi="OpenSymbol" w:cs="OpenSymbol" w:hint="default"/>
    </w:rPr>
  </w:style>
  <w:style w:type="character" w:customStyle="1" w:styleId="WW8Num17z1">
    <w:name w:val="WW8Num17z1"/>
    <w:rsid w:val="00930E80"/>
    <w:rPr>
      <w:rFonts w:ascii="OpenSymbol" w:hAnsi="OpenSymbol" w:cs="OpenSymbol" w:hint="default"/>
    </w:rPr>
  </w:style>
  <w:style w:type="character" w:customStyle="1" w:styleId="WW8Num18z1">
    <w:name w:val="WW8Num18z1"/>
    <w:rsid w:val="00930E80"/>
    <w:rPr>
      <w:rFonts w:ascii="OpenSymbol" w:hAnsi="OpenSymbol" w:cs="OpenSymbol" w:hint="default"/>
    </w:rPr>
  </w:style>
  <w:style w:type="character" w:customStyle="1" w:styleId="WW8Num32z1">
    <w:name w:val="WW8Num32z1"/>
    <w:rsid w:val="00930E80"/>
    <w:rPr>
      <w:rFonts w:ascii="Courier New" w:hAnsi="Courier New" w:cs="Courier New" w:hint="default"/>
    </w:rPr>
  </w:style>
  <w:style w:type="character" w:customStyle="1" w:styleId="WW-Absatz-Standardschriftart1">
    <w:name w:val="WW-Absatz-Standardschriftart1"/>
    <w:rsid w:val="00930E80"/>
  </w:style>
  <w:style w:type="character" w:customStyle="1" w:styleId="WW8Num19z1">
    <w:name w:val="WW8Num19z1"/>
    <w:rsid w:val="00930E80"/>
    <w:rPr>
      <w:rFonts w:ascii="OpenSymbol" w:hAnsi="OpenSymbol" w:cs="OpenSymbol" w:hint="default"/>
    </w:rPr>
  </w:style>
  <w:style w:type="character" w:customStyle="1" w:styleId="WW8Num33z1">
    <w:name w:val="WW8Num33z1"/>
    <w:rsid w:val="00930E80"/>
    <w:rPr>
      <w:rFonts w:ascii="Courier New" w:hAnsi="Courier New" w:cs="Courier New" w:hint="default"/>
    </w:rPr>
  </w:style>
  <w:style w:type="character" w:customStyle="1" w:styleId="WW-Absatz-Standardschriftart11">
    <w:name w:val="WW-Absatz-Standardschriftart11"/>
    <w:rsid w:val="00930E80"/>
  </w:style>
  <w:style w:type="character" w:customStyle="1" w:styleId="WW-Absatz-Standardschriftart111">
    <w:name w:val="WW-Absatz-Standardschriftart111"/>
    <w:rsid w:val="00930E80"/>
  </w:style>
  <w:style w:type="character" w:customStyle="1" w:styleId="WW-Absatz-Standardschriftart1111">
    <w:name w:val="WW-Absatz-Standardschriftart1111"/>
    <w:rsid w:val="00930E80"/>
  </w:style>
  <w:style w:type="character" w:customStyle="1" w:styleId="WW-Absatz-Standardschriftart11111">
    <w:name w:val="WW-Absatz-Standardschriftart11111"/>
    <w:rsid w:val="00930E80"/>
  </w:style>
  <w:style w:type="character" w:customStyle="1" w:styleId="WW-Absatz-Standardschriftart111111">
    <w:name w:val="WW-Absatz-Standardschriftart111111"/>
    <w:rsid w:val="00930E80"/>
  </w:style>
  <w:style w:type="character" w:customStyle="1" w:styleId="WW-Absatz-Standardschriftart1111111">
    <w:name w:val="WW-Absatz-Standardschriftart1111111"/>
    <w:rsid w:val="00930E80"/>
  </w:style>
  <w:style w:type="character" w:customStyle="1" w:styleId="WW8Num20z1">
    <w:name w:val="WW8Num20z1"/>
    <w:rsid w:val="00930E80"/>
    <w:rPr>
      <w:rFonts w:ascii="OpenSymbol" w:hAnsi="OpenSymbol" w:cs="OpenSymbol" w:hint="default"/>
    </w:rPr>
  </w:style>
  <w:style w:type="character" w:customStyle="1" w:styleId="WW-Absatz-Standardschriftart11111111">
    <w:name w:val="WW-Absatz-Standardschriftart11111111"/>
    <w:rsid w:val="00930E80"/>
  </w:style>
  <w:style w:type="character" w:customStyle="1" w:styleId="WW8Num21z1">
    <w:name w:val="WW8Num21z1"/>
    <w:rsid w:val="00930E80"/>
    <w:rPr>
      <w:rFonts w:ascii="OpenSymbol" w:hAnsi="OpenSymbol" w:cs="OpenSymbol" w:hint="default"/>
    </w:rPr>
  </w:style>
  <w:style w:type="character" w:customStyle="1" w:styleId="WW8Num22z1">
    <w:name w:val="WW8Num22z1"/>
    <w:rsid w:val="00930E80"/>
    <w:rPr>
      <w:rFonts w:ascii="OpenSymbol" w:hAnsi="OpenSymbol" w:cs="OpenSymbol" w:hint="default"/>
    </w:rPr>
  </w:style>
  <w:style w:type="character" w:customStyle="1" w:styleId="WW-Absatz-Standardschriftart111111111">
    <w:name w:val="WW-Absatz-Standardschriftart111111111"/>
    <w:rsid w:val="00930E80"/>
  </w:style>
  <w:style w:type="character" w:customStyle="1" w:styleId="WW-Absatz-Standardschriftart1111111111">
    <w:name w:val="WW-Absatz-Standardschriftart1111111111"/>
    <w:rsid w:val="00930E80"/>
  </w:style>
  <w:style w:type="character" w:customStyle="1" w:styleId="WW-Absatz-Standardschriftart11111111111">
    <w:name w:val="WW-Absatz-Standardschriftart11111111111"/>
    <w:rsid w:val="00930E80"/>
  </w:style>
  <w:style w:type="character" w:customStyle="1" w:styleId="WW8Num6z1">
    <w:name w:val="WW8Num6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8z0">
    <w:name w:val="WW8Num8z0"/>
    <w:rsid w:val="00930E80"/>
    <w:rPr>
      <w:rFonts w:ascii="Times New Roman" w:hAnsi="Times New Roman" w:cs="Times New Roman" w:hint="default"/>
    </w:rPr>
  </w:style>
  <w:style w:type="character" w:customStyle="1" w:styleId="WW8Num23z1">
    <w:name w:val="WW8Num23z1"/>
    <w:rsid w:val="00930E80"/>
    <w:rPr>
      <w:rFonts w:ascii="OpenSymbol" w:hAnsi="OpenSymbol" w:cs="OpenSymbol" w:hint="default"/>
    </w:rPr>
  </w:style>
  <w:style w:type="character" w:customStyle="1" w:styleId="WW8Num36z0">
    <w:name w:val="WW8Num36z0"/>
    <w:rsid w:val="00930E80"/>
    <w:rPr>
      <w:rFonts w:ascii="Symbol" w:hAnsi="Symbol" w:hint="default"/>
    </w:rPr>
  </w:style>
  <w:style w:type="character" w:customStyle="1" w:styleId="WW-Absatz-Standardschriftart111111111111">
    <w:name w:val="WW-Absatz-Standardschriftart111111111111"/>
    <w:rsid w:val="00930E80"/>
  </w:style>
  <w:style w:type="character" w:customStyle="1" w:styleId="WW8Num24z1">
    <w:name w:val="WW8Num24z1"/>
    <w:rsid w:val="00930E80"/>
    <w:rPr>
      <w:rFonts w:ascii="OpenSymbol" w:hAnsi="OpenSymbol" w:cs="OpenSymbol" w:hint="default"/>
    </w:rPr>
  </w:style>
  <w:style w:type="character" w:customStyle="1" w:styleId="WW8Num25z1">
    <w:name w:val="WW8Num25z1"/>
    <w:rsid w:val="00930E80"/>
    <w:rPr>
      <w:rFonts w:ascii="OpenSymbol" w:hAnsi="OpenSymbol" w:cs="OpenSymbol" w:hint="default"/>
    </w:rPr>
  </w:style>
  <w:style w:type="character" w:customStyle="1" w:styleId="WW8Num26z1">
    <w:name w:val="WW8Num26z1"/>
    <w:rsid w:val="00930E80"/>
    <w:rPr>
      <w:rFonts w:ascii="OpenSymbol" w:hAnsi="OpenSymbol" w:cs="OpenSymbol" w:hint="default"/>
    </w:rPr>
  </w:style>
  <w:style w:type="character" w:customStyle="1" w:styleId="WW-Absatz-Standardschriftart1111111111111">
    <w:name w:val="WW-Absatz-Standardschriftart1111111111111"/>
    <w:rsid w:val="00930E80"/>
  </w:style>
  <w:style w:type="character" w:customStyle="1" w:styleId="WW8Num7z1">
    <w:name w:val="WW8Num7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8z1">
    <w:name w:val="WW8Num8z1"/>
    <w:rsid w:val="00930E80"/>
    <w:rPr>
      <w:rFonts w:ascii="Times New Roman" w:hAnsi="Times New Roman" w:cs="Times New Roman" w:hint="default"/>
      <w:b/>
      <w:bCs w:val="0"/>
    </w:rPr>
  </w:style>
  <w:style w:type="character" w:customStyle="1" w:styleId="WW8Num9z0">
    <w:name w:val="WW8Num9z0"/>
    <w:rsid w:val="00930E80"/>
    <w:rPr>
      <w:rFonts w:ascii="Times New Roman" w:hAnsi="Times New Roman" w:cs="Times New Roman" w:hint="default"/>
    </w:rPr>
  </w:style>
  <w:style w:type="character" w:customStyle="1" w:styleId="WW-Absatz-Standardschriftart11111111111111">
    <w:name w:val="WW-Absatz-Standardschriftart11111111111111"/>
    <w:rsid w:val="00930E80"/>
  </w:style>
  <w:style w:type="character" w:customStyle="1" w:styleId="WW8Num1z0">
    <w:name w:val="WW8Num1z0"/>
    <w:rsid w:val="00930E80"/>
    <w:rPr>
      <w:rFonts w:ascii="Times New Roman" w:hAnsi="Times New Roman" w:cs="Times New Roman" w:hint="default"/>
    </w:rPr>
  </w:style>
  <w:style w:type="character" w:customStyle="1" w:styleId="WW8Num3z2">
    <w:name w:val="WW8Num3z2"/>
    <w:rsid w:val="00930E80"/>
    <w:rPr>
      <w:rFonts w:ascii="Wingdings" w:hAnsi="Wingdings" w:hint="default"/>
    </w:rPr>
  </w:style>
  <w:style w:type="character" w:customStyle="1" w:styleId="WW8Num3z3">
    <w:name w:val="WW8Num3z3"/>
    <w:rsid w:val="00930E80"/>
    <w:rPr>
      <w:rFonts w:ascii="Symbol" w:hAnsi="Symbol" w:hint="default"/>
    </w:rPr>
  </w:style>
  <w:style w:type="character" w:customStyle="1" w:styleId="WW8Num10z2">
    <w:name w:val="WW8Num10z2"/>
    <w:rsid w:val="00930E80"/>
    <w:rPr>
      <w:rFonts w:ascii="Wingdings" w:hAnsi="Wingdings" w:hint="default"/>
    </w:rPr>
  </w:style>
  <w:style w:type="character" w:customStyle="1" w:styleId="WW8Num11z2">
    <w:name w:val="WW8Num11z2"/>
    <w:rsid w:val="00930E80"/>
    <w:rPr>
      <w:rFonts w:ascii="Wingdings" w:hAnsi="Wingdings" w:hint="default"/>
    </w:rPr>
  </w:style>
  <w:style w:type="character" w:customStyle="1" w:styleId="WW8Num12z2">
    <w:name w:val="WW8Num12z2"/>
    <w:rsid w:val="00930E80"/>
    <w:rPr>
      <w:rFonts w:ascii="Wingdings" w:hAnsi="Wingdings" w:hint="default"/>
    </w:rPr>
  </w:style>
  <w:style w:type="character" w:customStyle="1" w:styleId="WW8Num13z2">
    <w:name w:val="WW8Num13z2"/>
    <w:rsid w:val="00930E80"/>
    <w:rPr>
      <w:rFonts w:ascii="Wingdings" w:hAnsi="Wingdings" w:hint="default"/>
    </w:rPr>
  </w:style>
  <w:style w:type="character" w:customStyle="1" w:styleId="WW8Num14z2">
    <w:name w:val="WW8Num14z2"/>
    <w:rsid w:val="00930E80"/>
    <w:rPr>
      <w:rFonts w:ascii="Wingdings" w:hAnsi="Wingdings" w:hint="default"/>
    </w:rPr>
  </w:style>
  <w:style w:type="character" w:customStyle="1" w:styleId="23">
    <w:name w:val="Основной шрифт абзаца2"/>
    <w:rsid w:val="00930E80"/>
  </w:style>
  <w:style w:type="character" w:customStyle="1" w:styleId="WW8Num33z2">
    <w:name w:val="WW8Num33z2"/>
    <w:rsid w:val="00930E80"/>
    <w:rPr>
      <w:rFonts w:ascii="Wingdings" w:hAnsi="Wingdings" w:hint="default"/>
    </w:rPr>
  </w:style>
  <w:style w:type="character" w:customStyle="1" w:styleId="WW8Num37z0">
    <w:name w:val="WW8Num37z0"/>
    <w:rsid w:val="00930E80"/>
    <w:rPr>
      <w:rFonts w:ascii="Symbol" w:hAnsi="Symbol" w:hint="default"/>
    </w:rPr>
  </w:style>
  <w:style w:type="character" w:customStyle="1" w:styleId="WW8Num37z1">
    <w:name w:val="WW8Num37z1"/>
    <w:rsid w:val="00930E80"/>
    <w:rPr>
      <w:rFonts w:ascii="Courier New" w:hAnsi="Courier New" w:cs="Courier New" w:hint="default"/>
    </w:rPr>
  </w:style>
  <w:style w:type="character" w:customStyle="1" w:styleId="WW8Num37z2">
    <w:name w:val="WW8Num37z2"/>
    <w:rsid w:val="00930E80"/>
    <w:rPr>
      <w:rFonts w:ascii="Wingdings" w:hAnsi="Wingdings" w:hint="default"/>
    </w:rPr>
  </w:style>
  <w:style w:type="character" w:customStyle="1" w:styleId="WW8Num38z0">
    <w:name w:val="WW8Num38z0"/>
    <w:rsid w:val="00930E80"/>
    <w:rPr>
      <w:rFonts w:ascii="Symbol" w:hAnsi="Symbol" w:hint="default"/>
    </w:rPr>
  </w:style>
  <w:style w:type="character" w:customStyle="1" w:styleId="WW8Num38z1">
    <w:name w:val="WW8Num38z1"/>
    <w:rsid w:val="00930E80"/>
    <w:rPr>
      <w:rFonts w:ascii="Courier New" w:hAnsi="Courier New" w:cs="Courier New" w:hint="default"/>
    </w:rPr>
  </w:style>
  <w:style w:type="character" w:customStyle="1" w:styleId="WW8Num38z2">
    <w:name w:val="WW8Num38z2"/>
    <w:rsid w:val="00930E80"/>
    <w:rPr>
      <w:rFonts w:ascii="Wingdings" w:hAnsi="Wingdings" w:hint="default"/>
    </w:rPr>
  </w:style>
  <w:style w:type="character" w:customStyle="1" w:styleId="WW8Num32z2">
    <w:name w:val="WW8Num32z2"/>
    <w:rsid w:val="00930E80"/>
    <w:rPr>
      <w:rFonts w:ascii="Wingdings" w:hAnsi="Wingdings" w:hint="default"/>
    </w:rPr>
  </w:style>
  <w:style w:type="character" w:customStyle="1" w:styleId="WW8Num35z1">
    <w:name w:val="WW8Num35z1"/>
    <w:rsid w:val="00930E80"/>
    <w:rPr>
      <w:rFonts w:ascii="Courier New" w:hAnsi="Courier New" w:cs="Courier New" w:hint="default"/>
    </w:rPr>
  </w:style>
  <w:style w:type="character" w:customStyle="1" w:styleId="WW8Num35z2">
    <w:name w:val="WW8Num35z2"/>
    <w:rsid w:val="00930E80"/>
    <w:rPr>
      <w:rFonts w:ascii="Wingdings" w:hAnsi="Wingdings" w:hint="default"/>
    </w:rPr>
  </w:style>
  <w:style w:type="character" w:customStyle="1" w:styleId="WW8Num39z0">
    <w:name w:val="WW8Num39z0"/>
    <w:rsid w:val="00930E80"/>
    <w:rPr>
      <w:rFonts w:ascii="Symbol" w:hAnsi="Symbol" w:hint="default"/>
    </w:rPr>
  </w:style>
  <w:style w:type="character" w:customStyle="1" w:styleId="WW8Num39z1">
    <w:name w:val="WW8Num39z1"/>
    <w:rsid w:val="00930E80"/>
    <w:rPr>
      <w:rFonts w:ascii="Courier New" w:hAnsi="Courier New" w:cs="Courier New" w:hint="default"/>
    </w:rPr>
  </w:style>
  <w:style w:type="character" w:customStyle="1" w:styleId="WW8Num39z2">
    <w:name w:val="WW8Num39z2"/>
    <w:rsid w:val="00930E80"/>
    <w:rPr>
      <w:rFonts w:ascii="Wingdings" w:hAnsi="Wingdings" w:hint="default"/>
    </w:rPr>
  </w:style>
  <w:style w:type="character" w:customStyle="1" w:styleId="WW8Num31z2">
    <w:name w:val="WW8Num31z2"/>
    <w:rsid w:val="00930E80"/>
    <w:rPr>
      <w:rFonts w:ascii="Wingdings" w:hAnsi="Wingdings" w:hint="default"/>
    </w:rPr>
  </w:style>
  <w:style w:type="character" w:customStyle="1" w:styleId="WW8Num34z2">
    <w:name w:val="WW8Num34z2"/>
    <w:rsid w:val="00930E80"/>
    <w:rPr>
      <w:rFonts w:ascii="Wingdings" w:hAnsi="Wingdings" w:hint="default"/>
    </w:rPr>
  </w:style>
  <w:style w:type="character" w:customStyle="1" w:styleId="WW8Num30z1">
    <w:name w:val="WW8Num30z1"/>
    <w:rsid w:val="00930E80"/>
    <w:rPr>
      <w:rFonts w:ascii="Courier New" w:hAnsi="Courier New" w:cs="Courier New" w:hint="default"/>
    </w:rPr>
  </w:style>
  <w:style w:type="character" w:customStyle="1" w:styleId="WW8Num30z2">
    <w:name w:val="WW8Num30z2"/>
    <w:rsid w:val="00930E80"/>
    <w:rPr>
      <w:rFonts w:ascii="Wingdings" w:hAnsi="Wingdings" w:hint="default"/>
    </w:rPr>
  </w:style>
  <w:style w:type="character" w:customStyle="1" w:styleId="WW8Num40z0">
    <w:name w:val="WW8Num40z0"/>
    <w:rsid w:val="00930E80"/>
    <w:rPr>
      <w:rFonts w:ascii="Symbol" w:hAnsi="Symbol" w:hint="default"/>
    </w:rPr>
  </w:style>
  <w:style w:type="character" w:customStyle="1" w:styleId="WW8Num40z1">
    <w:name w:val="WW8Num40z1"/>
    <w:rsid w:val="00930E80"/>
    <w:rPr>
      <w:rFonts w:ascii="Courier New" w:hAnsi="Courier New" w:cs="Courier New" w:hint="default"/>
    </w:rPr>
  </w:style>
  <w:style w:type="character" w:customStyle="1" w:styleId="WW8Num40z2">
    <w:name w:val="WW8Num40z2"/>
    <w:rsid w:val="00930E80"/>
    <w:rPr>
      <w:rFonts w:ascii="Wingdings" w:hAnsi="Wingdings" w:hint="default"/>
    </w:rPr>
  </w:style>
  <w:style w:type="character" w:customStyle="1" w:styleId="WW8Num36z1">
    <w:name w:val="WW8Num36z1"/>
    <w:rsid w:val="00930E80"/>
    <w:rPr>
      <w:rFonts w:ascii="Courier New" w:hAnsi="Courier New" w:cs="Courier New" w:hint="default"/>
    </w:rPr>
  </w:style>
  <w:style w:type="character" w:customStyle="1" w:styleId="WW8Num36z2">
    <w:name w:val="WW8Num36z2"/>
    <w:rsid w:val="00930E80"/>
    <w:rPr>
      <w:rFonts w:ascii="Wingdings" w:hAnsi="Wingdings" w:hint="default"/>
    </w:rPr>
  </w:style>
  <w:style w:type="character" w:customStyle="1" w:styleId="WW8Num45z0">
    <w:name w:val="WW8Num45z0"/>
    <w:rsid w:val="00930E80"/>
    <w:rPr>
      <w:rFonts w:ascii="Times New Roman" w:eastAsia="Times New Roman" w:hAnsi="Times New Roman" w:cs="Times New Roman" w:hint="default"/>
      <w:b w:val="0"/>
      <w:bCs w:val="0"/>
    </w:rPr>
  </w:style>
  <w:style w:type="character" w:customStyle="1" w:styleId="af8">
    <w:name w:val="Текст примечания Знак"/>
    <w:basedOn w:val="a1"/>
    <w:link w:val="af9"/>
    <w:uiPriority w:val="99"/>
    <w:semiHidden/>
    <w:rsid w:val="00930E80"/>
    <w:rPr>
      <w:rFonts w:ascii="Calibri" w:eastAsia="Calibri" w:hAnsi="Calibri" w:cs="Times New Roman"/>
    </w:rPr>
  </w:style>
  <w:style w:type="paragraph" w:styleId="af9">
    <w:name w:val="annotation text"/>
    <w:basedOn w:val="a"/>
    <w:link w:val="af8"/>
    <w:uiPriority w:val="99"/>
    <w:semiHidden/>
    <w:unhideWhenUsed/>
    <w:rsid w:val="00930E80"/>
    <w:pPr>
      <w:widowControl/>
      <w:suppressAutoHyphens w:val="0"/>
      <w:spacing w:after="160" w:line="240" w:lineRule="auto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1b">
    <w:name w:val="Текст примечания Знак1"/>
    <w:basedOn w:val="a1"/>
    <w:uiPriority w:val="99"/>
    <w:semiHidden/>
    <w:rsid w:val="00930E80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character" w:customStyle="1" w:styleId="afa">
    <w:name w:val="Тема примечания Знак"/>
    <w:basedOn w:val="af8"/>
    <w:link w:val="afb"/>
    <w:uiPriority w:val="99"/>
    <w:semiHidden/>
    <w:rsid w:val="00930E80"/>
    <w:rPr>
      <w:rFonts w:ascii="Calibri" w:eastAsia="Calibri" w:hAnsi="Calibri" w:cs="Times New Roman"/>
      <w:b/>
      <w:bCs/>
    </w:rPr>
  </w:style>
  <w:style w:type="paragraph" w:styleId="afb">
    <w:name w:val="annotation subject"/>
    <w:basedOn w:val="af9"/>
    <w:next w:val="af9"/>
    <w:link w:val="afa"/>
    <w:uiPriority w:val="99"/>
    <w:semiHidden/>
    <w:unhideWhenUsed/>
    <w:rsid w:val="00930E80"/>
    <w:rPr>
      <w:b/>
      <w:bCs/>
    </w:rPr>
  </w:style>
  <w:style w:type="character" w:customStyle="1" w:styleId="1c">
    <w:name w:val="Тема примечания Знак1"/>
    <w:basedOn w:val="1b"/>
    <w:uiPriority w:val="99"/>
    <w:semiHidden/>
    <w:rsid w:val="00930E80"/>
    <w:rPr>
      <w:rFonts w:ascii="Times New Roman" w:eastAsia="SimSun" w:hAnsi="Times New Roman" w:cs="Mangal"/>
      <w:b/>
      <w:bCs/>
      <w:kern w:val="1"/>
      <w:sz w:val="20"/>
      <w:szCs w:val="18"/>
      <w:lang w:eastAsia="hi-IN" w:bidi="hi-IN"/>
    </w:rPr>
  </w:style>
  <w:style w:type="character" w:customStyle="1" w:styleId="afc">
    <w:name w:val="Текст выноски Знак"/>
    <w:basedOn w:val="a1"/>
    <w:link w:val="afd"/>
    <w:uiPriority w:val="99"/>
    <w:semiHidden/>
    <w:rsid w:val="00930E80"/>
    <w:rPr>
      <w:rFonts w:ascii="Segoe UI" w:eastAsia="Calibri" w:hAnsi="Segoe UI" w:cs="Segoe UI"/>
      <w:sz w:val="18"/>
      <w:szCs w:val="18"/>
    </w:rPr>
  </w:style>
  <w:style w:type="paragraph" w:styleId="afd">
    <w:name w:val="Balloon Text"/>
    <w:basedOn w:val="a"/>
    <w:link w:val="afc"/>
    <w:uiPriority w:val="99"/>
    <w:semiHidden/>
    <w:unhideWhenUsed/>
    <w:rsid w:val="00930E80"/>
    <w:pPr>
      <w:widowControl/>
      <w:suppressAutoHyphens w:val="0"/>
      <w:spacing w:line="240" w:lineRule="auto"/>
      <w:textAlignment w:val="auto"/>
    </w:pPr>
    <w:rPr>
      <w:rFonts w:ascii="Segoe UI" w:eastAsia="Calibri" w:hAnsi="Segoe UI" w:cs="Segoe UI"/>
      <w:kern w:val="0"/>
      <w:sz w:val="18"/>
      <w:szCs w:val="18"/>
      <w:lang w:eastAsia="en-US" w:bidi="ar-SA"/>
    </w:rPr>
  </w:style>
  <w:style w:type="character" w:customStyle="1" w:styleId="1d">
    <w:name w:val="Текст выноски Знак1"/>
    <w:basedOn w:val="a1"/>
    <w:uiPriority w:val="99"/>
    <w:semiHidden/>
    <w:rsid w:val="00930E80"/>
    <w:rPr>
      <w:rFonts w:ascii="Tahoma" w:eastAsia="SimSun" w:hAnsi="Tahoma" w:cs="Mangal"/>
      <w:kern w:val="1"/>
      <w:sz w:val="16"/>
      <w:szCs w:val="14"/>
      <w:lang w:eastAsia="hi-IN" w:bidi="hi-IN"/>
    </w:rPr>
  </w:style>
  <w:style w:type="numbering" w:customStyle="1" w:styleId="1e">
    <w:name w:val="Нет списка1"/>
    <w:next w:val="a3"/>
    <w:uiPriority w:val="99"/>
    <w:semiHidden/>
    <w:unhideWhenUsed/>
    <w:rsid w:val="00930E80"/>
  </w:style>
  <w:style w:type="character" w:styleId="afe">
    <w:name w:val="annotation reference"/>
    <w:basedOn w:val="a1"/>
    <w:uiPriority w:val="99"/>
    <w:semiHidden/>
    <w:unhideWhenUsed/>
    <w:rsid w:val="00930E80"/>
    <w:rPr>
      <w:sz w:val="16"/>
      <w:szCs w:val="16"/>
    </w:rPr>
  </w:style>
  <w:style w:type="paragraph" w:customStyle="1" w:styleId="24">
    <w:name w:val="Абзац списка2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aff">
    <w:name w:val="Заголовок"/>
    <w:basedOn w:val="a"/>
    <w:next w:val="a0"/>
    <w:uiPriority w:val="99"/>
    <w:qFormat/>
    <w:rsid w:val="00930E80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25">
    <w:name w:val="Название2"/>
    <w:basedOn w:val="a"/>
    <w:uiPriority w:val="99"/>
    <w:rsid w:val="00930E80"/>
    <w:pPr>
      <w:widowControl/>
      <w:suppressLineNumbers/>
      <w:spacing w:before="120" w:after="120" w:line="276" w:lineRule="auto"/>
      <w:textAlignment w:val="auto"/>
    </w:pPr>
    <w:rPr>
      <w:rFonts w:ascii="Calibri" w:eastAsia="Times New Roman" w:hAnsi="Calibri" w:cs="Tahoma"/>
      <w:i/>
      <w:iCs/>
      <w:kern w:val="0"/>
      <w:lang w:eastAsia="ar-SA" w:bidi="ar-SA"/>
    </w:rPr>
  </w:style>
  <w:style w:type="paragraph" w:customStyle="1" w:styleId="26">
    <w:name w:val="Указатель2"/>
    <w:basedOn w:val="a"/>
    <w:uiPriority w:val="99"/>
    <w:rsid w:val="00930E80"/>
    <w:pPr>
      <w:widowControl/>
      <w:suppressLineNumbers/>
      <w:spacing w:after="200" w:line="276" w:lineRule="auto"/>
      <w:textAlignment w:val="auto"/>
    </w:pPr>
    <w:rPr>
      <w:rFonts w:ascii="Calibri" w:eastAsia="Times New Roman" w:hAnsi="Calibri" w:cs="Tahoma"/>
      <w:kern w:val="0"/>
      <w:sz w:val="22"/>
      <w:szCs w:val="22"/>
      <w:lang w:eastAsia="ar-SA" w:bidi="ar-SA"/>
    </w:rPr>
  </w:style>
  <w:style w:type="paragraph" w:customStyle="1" w:styleId="aff0">
    <w:name w:val="Основной для программы"/>
    <w:basedOn w:val="Standard"/>
    <w:uiPriority w:val="99"/>
    <w:rsid w:val="00930E80"/>
    <w:pPr>
      <w:spacing w:line="360" w:lineRule="auto"/>
      <w:ind w:firstLine="720"/>
      <w:jc w:val="both"/>
    </w:pPr>
    <w:rPr>
      <w:sz w:val="28"/>
      <w:szCs w:val="28"/>
    </w:rPr>
  </w:style>
  <w:style w:type="paragraph" w:styleId="aff1">
    <w:name w:val="List Bullet"/>
    <w:basedOn w:val="a"/>
    <w:uiPriority w:val="99"/>
    <w:semiHidden/>
    <w:unhideWhenUsed/>
    <w:rsid w:val="00930E80"/>
    <w:pPr>
      <w:widowControl/>
      <w:tabs>
        <w:tab w:val="num" w:pos="720"/>
      </w:tabs>
      <w:spacing w:after="200" w:line="276" w:lineRule="auto"/>
      <w:ind w:left="720" w:hanging="360"/>
      <w:contextualSpacing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aff2">
    <w:name w:val="*Абзац"/>
    <w:basedOn w:val="aff1"/>
    <w:uiPriority w:val="99"/>
    <w:rsid w:val="00930E80"/>
    <w:pPr>
      <w:tabs>
        <w:tab w:val="clear" w:pos="720"/>
      </w:tabs>
      <w:suppressAutoHyphens w:val="0"/>
      <w:autoSpaceDE w:val="0"/>
      <w:autoSpaceDN w:val="0"/>
      <w:spacing w:after="0" w:line="288" w:lineRule="auto"/>
      <w:ind w:left="0" w:firstLine="567"/>
      <w:contextualSpacing w:val="0"/>
      <w:jc w:val="both"/>
    </w:pPr>
    <w:rPr>
      <w:rFonts w:ascii="Times New Roman" w:hAnsi="Times New Roman" w:cs="Times New Roman"/>
      <w:sz w:val="20"/>
      <w:szCs w:val="24"/>
      <w:lang w:eastAsia="ru-RU"/>
    </w:rPr>
  </w:style>
  <w:style w:type="paragraph" w:customStyle="1" w:styleId="31">
    <w:name w:val="Абзац списка3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41">
    <w:name w:val="Абзац списка4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5">
    <w:name w:val="Абзац списка5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character" w:customStyle="1" w:styleId="1f">
    <w:name w:val="Название Знак1"/>
    <w:basedOn w:val="a1"/>
    <w:uiPriority w:val="10"/>
    <w:rsid w:val="00930E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numbering" w:customStyle="1" w:styleId="27">
    <w:name w:val="Нет списка2"/>
    <w:next w:val="a3"/>
    <w:uiPriority w:val="99"/>
    <w:semiHidden/>
    <w:unhideWhenUsed/>
    <w:rsid w:val="00930E80"/>
  </w:style>
  <w:style w:type="paragraph" w:customStyle="1" w:styleId="msonormal0">
    <w:name w:val="msonormal"/>
    <w:basedOn w:val="a"/>
    <w:uiPriority w:val="99"/>
    <w:rsid w:val="00930E80"/>
    <w:pPr>
      <w:widowControl/>
      <w:suppressAutoHyphens w:val="0"/>
      <w:spacing w:before="280" w:after="280" w:line="240" w:lineRule="auto"/>
      <w:textAlignment w:val="auto"/>
    </w:pPr>
    <w:rPr>
      <w:rFonts w:eastAsia="Times New Roman" w:cs="Times New Roman"/>
      <w:kern w:val="2"/>
      <w:lang w:eastAsia="zh-CN" w:bidi="ar-SA"/>
    </w:rPr>
  </w:style>
  <w:style w:type="character" w:customStyle="1" w:styleId="apple-converted-space">
    <w:name w:val="apple-converted-space"/>
    <w:rsid w:val="00930E80"/>
  </w:style>
  <w:style w:type="paragraph" w:customStyle="1" w:styleId="6">
    <w:name w:val="Абзац списка6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7">
    <w:name w:val="Абзац списка7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8">
    <w:name w:val="Абзац списка8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9">
    <w:name w:val="Абзац списка9"/>
    <w:basedOn w:val="a"/>
    <w:uiPriority w:val="99"/>
    <w:rsid w:val="00930E80"/>
    <w:pPr>
      <w:widowControl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  <w:lang w:eastAsia="ar-SA" w:bidi="ar-SA"/>
    </w:rPr>
  </w:style>
  <w:style w:type="paragraph" w:customStyle="1" w:styleId="Default">
    <w:name w:val="Default"/>
    <w:uiPriority w:val="99"/>
    <w:rsid w:val="00930E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Hyperlink"/>
    <w:basedOn w:val="a1"/>
    <w:uiPriority w:val="99"/>
    <w:unhideWhenUsed/>
    <w:rsid w:val="00930E80"/>
    <w:rPr>
      <w:color w:val="0000FF"/>
      <w:u w:val="single"/>
    </w:rPr>
  </w:style>
  <w:style w:type="character" w:styleId="aff4">
    <w:name w:val="Strong"/>
    <w:basedOn w:val="a1"/>
    <w:uiPriority w:val="22"/>
    <w:qFormat/>
    <w:rsid w:val="00930E80"/>
    <w:rPr>
      <w:b/>
      <w:bCs/>
    </w:rPr>
  </w:style>
  <w:style w:type="paragraph" w:customStyle="1" w:styleId="aff5">
    <w:name w:val="Базовый"/>
    <w:uiPriority w:val="99"/>
    <w:rsid w:val="00930E80"/>
    <w:pPr>
      <w:tabs>
        <w:tab w:val="left" w:pos="708"/>
      </w:tabs>
      <w:suppressAutoHyphens/>
    </w:pPr>
    <w:rPr>
      <w:rFonts w:ascii="Calibri" w:eastAsia="Times New Roman" w:hAnsi="Calibri" w:cs="Times New Roman"/>
      <w:color w:val="00000A"/>
    </w:rPr>
  </w:style>
  <w:style w:type="paragraph" w:customStyle="1" w:styleId="Textbody">
    <w:name w:val="Text body"/>
    <w:basedOn w:val="Standard"/>
    <w:rsid w:val="00930E80"/>
    <w:pPr>
      <w:spacing w:after="120"/>
    </w:pPr>
    <w:rPr>
      <w:rFonts w:eastAsia="Arial Unicode MS"/>
      <w:lang w:val="ru-RU" w:eastAsia="ru-RU" w:bidi="ar-SA"/>
    </w:rPr>
  </w:style>
  <w:style w:type="paragraph" w:styleId="aff6">
    <w:name w:val="caption"/>
    <w:basedOn w:val="Standard"/>
    <w:qFormat/>
    <w:rsid w:val="00930E80"/>
    <w:pPr>
      <w:suppressLineNumbers/>
      <w:spacing w:before="120" w:after="120"/>
    </w:pPr>
    <w:rPr>
      <w:rFonts w:eastAsia="Arial Unicode MS"/>
      <w:i/>
      <w:iCs/>
      <w:lang w:val="ru-RU" w:eastAsia="ru-RU" w:bidi="ar-SA"/>
    </w:rPr>
  </w:style>
  <w:style w:type="paragraph" w:customStyle="1" w:styleId="Index">
    <w:name w:val="Index"/>
    <w:basedOn w:val="Standard"/>
    <w:rsid w:val="00930E80"/>
    <w:pPr>
      <w:suppressLineNumbers/>
    </w:pPr>
    <w:rPr>
      <w:rFonts w:eastAsia="Arial Unicode MS"/>
      <w:lang w:val="ru-RU" w:eastAsia="ru-RU" w:bidi="ar-SA"/>
    </w:rPr>
  </w:style>
  <w:style w:type="numbering" w:customStyle="1" w:styleId="WW8Num5">
    <w:name w:val="WW8Num5"/>
    <w:basedOn w:val="a3"/>
    <w:rsid w:val="00930E80"/>
    <w:pPr>
      <w:numPr>
        <w:numId w:val="14"/>
      </w:numPr>
    </w:pPr>
  </w:style>
  <w:style w:type="numbering" w:customStyle="1" w:styleId="WW8Num6">
    <w:name w:val="WW8Num6"/>
    <w:basedOn w:val="a3"/>
    <w:rsid w:val="00930E80"/>
    <w:pPr>
      <w:numPr>
        <w:numId w:val="15"/>
      </w:numPr>
    </w:pPr>
  </w:style>
  <w:style w:type="numbering" w:customStyle="1" w:styleId="WW8Num3">
    <w:name w:val="WW8Num3"/>
    <w:basedOn w:val="a3"/>
    <w:rsid w:val="00930E80"/>
    <w:pPr>
      <w:numPr>
        <w:numId w:val="16"/>
      </w:numPr>
    </w:pPr>
  </w:style>
  <w:style w:type="numbering" w:customStyle="1" w:styleId="WW8Num4">
    <w:name w:val="WW8Num4"/>
    <w:basedOn w:val="a3"/>
    <w:rsid w:val="00930E80"/>
    <w:pPr>
      <w:numPr>
        <w:numId w:val="17"/>
      </w:numPr>
    </w:pPr>
  </w:style>
  <w:style w:type="character" w:customStyle="1" w:styleId="fulltext">
    <w:name w:val="full_text"/>
    <w:basedOn w:val="a1"/>
    <w:rsid w:val="00930E80"/>
  </w:style>
  <w:style w:type="character" w:styleId="aff7">
    <w:name w:val="FollowedHyperlink"/>
    <w:basedOn w:val="a1"/>
    <w:uiPriority w:val="99"/>
    <w:semiHidden/>
    <w:unhideWhenUsed/>
    <w:rsid w:val="00930E80"/>
    <w:rPr>
      <w:color w:val="800080"/>
      <w:u w:val="single"/>
    </w:rPr>
  </w:style>
  <w:style w:type="character" w:customStyle="1" w:styleId="32">
    <w:name w:val="Основной шрифт абзаца3"/>
    <w:rsid w:val="00930E80"/>
  </w:style>
  <w:style w:type="numbering" w:customStyle="1" w:styleId="110">
    <w:name w:val="Нет списка11"/>
    <w:next w:val="a3"/>
    <w:uiPriority w:val="99"/>
    <w:semiHidden/>
    <w:unhideWhenUsed/>
    <w:rsid w:val="00930E80"/>
  </w:style>
  <w:style w:type="character" w:customStyle="1" w:styleId="aff8">
    <w:name w:val="Заголовок Знак"/>
    <w:uiPriority w:val="99"/>
    <w:rsid w:val="00930E80"/>
    <w:rPr>
      <w:rFonts w:ascii="Arial" w:eastAsia="Microsoft YaHei" w:hAnsi="Arial" w:cs="Mangal"/>
      <w:kern w:val="1"/>
      <w:sz w:val="28"/>
      <w:szCs w:val="28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Пользователь Windows</cp:lastModifiedBy>
  <cp:revision>4</cp:revision>
  <dcterms:created xsi:type="dcterms:W3CDTF">2020-04-06T14:34:00Z</dcterms:created>
  <dcterms:modified xsi:type="dcterms:W3CDTF">2020-04-07T12:52:00Z</dcterms:modified>
</cp:coreProperties>
</file>